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C8" w:rsidRDefault="005471C8" w:rsidP="00EF6C99"/>
    <w:p w:rsidR="00EF6C99" w:rsidRPr="00C066DE" w:rsidRDefault="00EF6C99" w:rsidP="00EF6C99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>
        <w:rPr>
          <w:noProof/>
        </w:rPr>
        <w:drawing>
          <wp:inline distT="0" distB="0" distL="0" distR="0">
            <wp:extent cx="629285" cy="6731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C99" w:rsidRPr="00C066DE" w:rsidRDefault="00EF6C99" w:rsidP="00EF6C99">
      <w:pPr>
        <w:pStyle w:val="a7"/>
        <w:tabs>
          <w:tab w:val="left" w:pos="708"/>
        </w:tabs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Российская Федерация</w:t>
      </w:r>
    </w:p>
    <w:p w:rsidR="00EF6C99" w:rsidRPr="00C066DE" w:rsidRDefault="00EF6C99" w:rsidP="00EF6C99">
      <w:pPr>
        <w:pStyle w:val="a7"/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Новгородская область</w:t>
      </w:r>
    </w:p>
    <w:p w:rsidR="00EF6C99" w:rsidRPr="00C066DE" w:rsidRDefault="00EF6C99" w:rsidP="00EF6C99">
      <w:pPr>
        <w:pStyle w:val="a7"/>
        <w:spacing w:before="120" w:after="120"/>
        <w:rPr>
          <w:szCs w:val="28"/>
        </w:rPr>
      </w:pPr>
      <w:r w:rsidRPr="00C066DE">
        <w:rPr>
          <w:szCs w:val="28"/>
        </w:rPr>
        <w:t xml:space="preserve">Администрация СОЛЕЦКОГО муниципального </w:t>
      </w:r>
      <w:r>
        <w:rPr>
          <w:szCs w:val="28"/>
        </w:rPr>
        <w:t>округа</w:t>
      </w:r>
    </w:p>
    <w:p w:rsidR="00EF6C99" w:rsidRPr="00C066DE" w:rsidRDefault="00EF6C99" w:rsidP="00EF6C99">
      <w:pPr>
        <w:tabs>
          <w:tab w:val="left" w:pos="3060"/>
        </w:tabs>
        <w:spacing w:line="240" w:lineRule="atLeast"/>
        <w:jc w:val="center"/>
        <w:rPr>
          <w:sz w:val="32"/>
        </w:rPr>
      </w:pPr>
      <w:r w:rsidRPr="00C066DE">
        <w:rPr>
          <w:sz w:val="32"/>
        </w:rPr>
        <w:t>ПОСТАНОВЛЕНИЕ</w:t>
      </w:r>
    </w:p>
    <w:p w:rsidR="00EF6C99" w:rsidRPr="00C066DE" w:rsidRDefault="00EF6C99" w:rsidP="00EF6C99">
      <w:pPr>
        <w:tabs>
          <w:tab w:val="left" w:pos="4536"/>
        </w:tabs>
        <w:jc w:val="center"/>
        <w:rPr>
          <w:sz w:val="28"/>
        </w:rPr>
      </w:pPr>
    </w:p>
    <w:p w:rsidR="00EF6C99" w:rsidRPr="00586F15" w:rsidRDefault="00EF6C99" w:rsidP="00EF6C99">
      <w:pPr>
        <w:tabs>
          <w:tab w:val="left" w:pos="4536"/>
        </w:tabs>
        <w:jc w:val="center"/>
        <w:rPr>
          <w:sz w:val="28"/>
          <w:szCs w:val="28"/>
        </w:rPr>
      </w:pPr>
      <w:r w:rsidRPr="00586F15">
        <w:rPr>
          <w:sz w:val="28"/>
          <w:szCs w:val="28"/>
        </w:rPr>
        <w:t xml:space="preserve">от </w:t>
      </w:r>
      <w:r w:rsidR="00EC1D1D" w:rsidRPr="00586F15">
        <w:rPr>
          <w:sz w:val="28"/>
          <w:szCs w:val="28"/>
        </w:rPr>
        <w:t>31</w:t>
      </w:r>
      <w:r w:rsidRPr="00586F15">
        <w:rPr>
          <w:sz w:val="28"/>
          <w:szCs w:val="28"/>
        </w:rPr>
        <w:t>.03.2021 №</w:t>
      </w:r>
      <w:r w:rsidR="00EC1D1D" w:rsidRPr="00586F15">
        <w:rPr>
          <w:sz w:val="28"/>
          <w:szCs w:val="28"/>
        </w:rPr>
        <w:t xml:space="preserve"> 44</w:t>
      </w:r>
      <w:r w:rsidR="002724B0" w:rsidRPr="00586F15">
        <w:rPr>
          <w:sz w:val="28"/>
          <w:szCs w:val="28"/>
        </w:rPr>
        <w:t>5</w:t>
      </w:r>
    </w:p>
    <w:p w:rsidR="006814C1" w:rsidRPr="00586F15" w:rsidRDefault="007A0385" w:rsidP="00CF319C">
      <w:pPr>
        <w:tabs>
          <w:tab w:val="left" w:pos="45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(в редакции постановлений</w:t>
      </w:r>
      <w:r w:rsidR="00CF319C">
        <w:rPr>
          <w:sz w:val="24"/>
          <w:szCs w:val="24"/>
        </w:rPr>
        <w:t xml:space="preserve"> от 24.02.2025 № 446</w:t>
      </w:r>
      <w:r>
        <w:rPr>
          <w:sz w:val="24"/>
          <w:szCs w:val="24"/>
        </w:rPr>
        <w:t>, от 16.05.2025 № 1235</w:t>
      </w:r>
      <w:r w:rsidR="00B35BB5">
        <w:rPr>
          <w:sz w:val="24"/>
          <w:szCs w:val="24"/>
        </w:rPr>
        <w:t>, от 16.06.2025 № 1437</w:t>
      </w:r>
      <w:r w:rsidR="000623AF">
        <w:rPr>
          <w:sz w:val="24"/>
          <w:szCs w:val="24"/>
        </w:rPr>
        <w:t>, от 22.08.2025 № 1940</w:t>
      </w:r>
      <w:r w:rsidR="00846100">
        <w:rPr>
          <w:sz w:val="24"/>
          <w:szCs w:val="24"/>
        </w:rPr>
        <w:t xml:space="preserve">, </w:t>
      </w:r>
      <w:r w:rsidR="00992503">
        <w:rPr>
          <w:sz w:val="24"/>
          <w:szCs w:val="24"/>
        </w:rPr>
        <w:t xml:space="preserve">от </w:t>
      </w:r>
      <w:r w:rsidR="00846100">
        <w:rPr>
          <w:sz w:val="24"/>
          <w:szCs w:val="24"/>
        </w:rPr>
        <w:t>22.12.2025 № 2874</w:t>
      </w:r>
      <w:r w:rsidR="00992503">
        <w:rPr>
          <w:sz w:val="24"/>
          <w:szCs w:val="24"/>
        </w:rPr>
        <w:t>, от 02.02.2026 № 233</w:t>
      </w:r>
      <w:r w:rsidR="00594A89" w:rsidRPr="00586F15">
        <w:rPr>
          <w:sz w:val="24"/>
          <w:szCs w:val="24"/>
        </w:rPr>
        <w:t>)</w:t>
      </w:r>
    </w:p>
    <w:p w:rsidR="00EF6C99" w:rsidRPr="00586F15" w:rsidRDefault="00EF6C99" w:rsidP="00EF6C99">
      <w:pPr>
        <w:tabs>
          <w:tab w:val="left" w:pos="4536"/>
        </w:tabs>
        <w:jc w:val="center"/>
        <w:rPr>
          <w:sz w:val="28"/>
          <w:szCs w:val="28"/>
        </w:rPr>
      </w:pPr>
      <w:r w:rsidRPr="00586F15">
        <w:rPr>
          <w:sz w:val="28"/>
          <w:szCs w:val="28"/>
        </w:rPr>
        <w:t>г. Сольцы</w:t>
      </w:r>
    </w:p>
    <w:p w:rsidR="00EF6C99" w:rsidRPr="00115A1D" w:rsidRDefault="00EF6C99" w:rsidP="00EF6C99">
      <w:pPr>
        <w:suppressAutoHyphens/>
        <w:spacing w:line="240" w:lineRule="exact"/>
        <w:rPr>
          <w:sz w:val="28"/>
          <w:szCs w:val="28"/>
          <w:lang w:eastAsia="zh-CN"/>
        </w:rPr>
      </w:pPr>
    </w:p>
    <w:p w:rsidR="002724B0" w:rsidRDefault="002724B0" w:rsidP="00EF6C99">
      <w:pPr>
        <w:tabs>
          <w:tab w:val="left" w:pos="6800"/>
        </w:tabs>
        <w:rPr>
          <w:b/>
          <w:sz w:val="28"/>
          <w:szCs w:val="28"/>
        </w:rPr>
      </w:pPr>
    </w:p>
    <w:p w:rsidR="002724B0" w:rsidRPr="002724B0" w:rsidRDefault="002724B0" w:rsidP="002724B0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2724B0">
        <w:rPr>
          <w:b/>
          <w:sz w:val="28"/>
          <w:szCs w:val="28"/>
        </w:rPr>
        <w:t xml:space="preserve">Об утверждении муниципальной программы Солецкого муниципального округа «Реализация молодежной политики </w:t>
      </w:r>
    </w:p>
    <w:p w:rsidR="002724B0" w:rsidRPr="002724B0" w:rsidRDefault="002724B0" w:rsidP="002724B0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2724B0">
        <w:rPr>
          <w:b/>
          <w:sz w:val="28"/>
          <w:szCs w:val="28"/>
        </w:rPr>
        <w:t xml:space="preserve">в Солецком муниципальном округе» </w:t>
      </w:r>
    </w:p>
    <w:p w:rsidR="002724B0" w:rsidRPr="002724B0" w:rsidRDefault="002724B0" w:rsidP="002724B0">
      <w:pPr>
        <w:suppressAutoHyphens/>
        <w:jc w:val="both"/>
        <w:rPr>
          <w:sz w:val="28"/>
          <w:szCs w:val="28"/>
        </w:rPr>
      </w:pP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2724B0">
        <w:rPr>
          <w:sz w:val="28"/>
          <w:szCs w:val="28"/>
        </w:rPr>
        <w:t>В целях реализации и обеспечения развития молодежной политики в Солецком муниципальном округе, в соответствии с пунктом 34 части 1 статьи 16 Федерального закона от 06 октября 2003 года № 131-ФЗ «Об общих принципах организации местного самоуправления в Российской Федерации»,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 ноября 2014 года № 2403-р, Федеральным законом от 30.12.2020 № 489-ФЗ «О молодежной политике в Российской Федерации»</w:t>
      </w:r>
      <w:r w:rsidRPr="002724B0">
        <w:rPr>
          <w:color w:val="22272F"/>
          <w:sz w:val="28"/>
          <w:szCs w:val="28"/>
        </w:rPr>
        <w:t xml:space="preserve">, решением Думы Солецкого муниципального округа от 21.09.2020 № 7 «О правопреемстве органов местного самоуправления Солецкого муниципального округа Новгородской области», </w:t>
      </w:r>
      <w:r w:rsidRPr="002724B0">
        <w:rPr>
          <w:sz w:val="28"/>
          <w:szCs w:val="28"/>
        </w:rPr>
        <w:t xml:space="preserve">Порядком принятия решений о разработке муниципальных программ Солецкого муниципального округа, их формирования и реализации, утвержденным постановлением Администрации муниципального округа от 29.01.2021 № 142, Перечнем муниципальных  программ Солецкого муниципального округа, утвержденным постановлением Администрации муниципального района  от  </w:t>
      </w:r>
      <w:r w:rsidRPr="002724B0">
        <w:rPr>
          <w:sz w:val="28"/>
        </w:rPr>
        <w:t xml:space="preserve">31.08.2020 № 1015 (в редакции постановления от 13.11.2020 № 1418) </w:t>
      </w:r>
      <w:r w:rsidRPr="002724B0">
        <w:rPr>
          <w:sz w:val="28"/>
          <w:szCs w:val="28"/>
        </w:rPr>
        <w:t xml:space="preserve">Администрация Солецкого муниципального округа </w:t>
      </w:r>
      <w:r w:rsidRPr="002724B0">
        <w:rPr>
          <w:b/>
          <w:sz w:val="28"/>
          <w:szCs w:val="28"/>
        </w:rPr>
        <w:t>ПОСТАНОВЛЯЕТ:</w:t>
      </w:r>
      <w:r w:rsidRPr="002724B0">
        <w:rPr>
          <w:b/>
          <w:sz w:val="28"/>
          <w:szCs w:val="28"/>
        </w:rPr>
        <w:br/>
      </w:r>
      <w:r w:rsidR="007A0385">
        <w:rPr>
          <w:sz w:val="28"/>
        </w:rPr>
        <w:t xml:space="preserve">        </w:t>
      </w:r>
      <w:r w:rsidRPr="002724B0">
        <w:rPr>
          <w:sz w:val="28"/>
        </w:rPr>
        <w:t>1.</w:t>
      </w:r>
      <w:r w:rsidRPr="002724B0">
        <w:rPr>
          <w:sz w:val="28"/>
        </w:rPr>
        <w:tab/>
        <w:t xml:space="preserve">Утвердить прилагаемую муниципальную программу Солецкого  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муниципального округа «Реализация молодежной политики в Солецком муниципальном округе».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 xml:space="preserve">2. Признать утратившими силу: 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постановления Администрации муниципального района: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24. 12. 2018   № 2338 «Об утверждении муниципальной программы Солецкого муниципального района «Реализация молодежной 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lastRenderedPageBreak/>
        <w:t>от 13.02.2019 № 171 «Об утверждении муниципальной программы Солецкого городского поселения «Реализация молодежной политики в Солецком городском поселении»;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04.03.2019 № 257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16.03.2019 № 257 «О внесении изменения в постановление Администрации муниципального района от 13.02.2019 № 171»;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27.06.2019 № 821 «О внесении изменений в муниципальную программу Солецкого муниципального района «Реализация молодежнойполитики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19.08.2019 № 1117 «О внесении изменений в муниципальную программу Солецкого городского поселения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городском поселении»;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07.10.2019 № 1359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06.11.2019 № 1534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13.12.2019 № 1749 «О внесении изменений в муниципальную программу Солецкого городского поселения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городском поселении»;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18.12.2019 № 1770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26.12.2019 № 1831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 xml:space="preserve">          от 23.03.2020 № 334 «О внесении изменений в муниципальную программу Солецкого муниципального района «Реализация молодежной 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12.05.2020 № 526 «О внесении изменений в муниципальную программу Солецкого муниципального района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31.08.2020 № 1013 «О внесении изменений в муниципальную программу Солецкого городского поселения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городском поселении»;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15.09.2020 № 1083 «О внесении изменений в муниципальную программу Солецкого муниципального района «Реализация молодежной 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lastRenderedPageBreak/>
        <w:t>от 17.12.2020 № 1611 «О внесении изменений в муниципальную программу Солецкого городского поселения «Реализация молодежной</w:t>
      </w:r>
      <w:r w:rsidR="000627CF">
        <w:rPr>
          <w:sz w:val="28"/>
        </w:rPr>
        <w:t xml:space="preserve"> </w:t>
      </w:r>
      <w:r w:rsidRPr="002724B0">
        <w:rPr>
          <w:sz w:val="28"/>
        </w:rPr>
        <w:t>политики в Солецком городском поселении»;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17.12.2020 № 1612 «О внесении изменений в муниципальную программу Солецкого муниципального района «Реализация молодежной политики в Солецком муниципальном районе»;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от 29.12.2020 № 1677 «О внесении изменений в муниципальную программу Солецкого муниципального района «Реализация молодежной политики в Солецком муниципальном районе».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3. Настоящее постановление вступает в силу с момента официального опубликования.</w:t>
      </w:r>
    </w:p>
    <w:p w:rsidR="002724B0" w:rsidRPr="002724B0" w:rsidRDefault="002724B0" w:rsidP="002724B0">
      <w:pPr>
        <w:suppressAutoHyphens/>
        <w:spacing w:line="360" w:lineRule="atLeast"/>
        <w:ind w:firstLine="709"/>
        <w:jc w:val="both"/>
        <w:rPr>
          <w:sz w:val="28"/>
        </w:rPr>
      </w:pPr>
      <w:r w:rsidRPr="002724B0">
        <w:rPr>
          <w:sz w:val="28"/>
        </w:rPr>
        <w:t>4. Опубликовать настоящее постановление в периодическом печатном издании</w:t>
      </w:r>
      <w:r w:rsidR="000627CF">
        <w:rPr>
          <w:sz w:val="28"/>
        </w:rPr>
        <w:t xml:space="preserve"> </w:t>
      </w:r>
      <w:r w:rsidRPr="002724B0">
        <w:rPr>
          <w:sz w:val="28"/>
        </w:rPr>
        <w:t>-</w:t>
      </w:r>
      <w:r w:rsidR="000627CF">
        <w:rPr>
          <w:sz w:val="28"/>
        </w:rPr>
        <w:t xml:space="preserve"> </w:t>
      </w:r>
      <w:r w:rsidRPr="002724B0">
        <w:rPr>
          <w:sz w:val="28"/>
        </w:rPr>
        <w:t xml:space="preserve">бюллетень «Солецкий вестник» и разместить на официальном сайте Администрации Солецкого муниципального округа в информационно-телекоммуникационной сети «Интернет».  </w:t>
      </w:r>
    </w:p>
    <w:p w:rsidR="00EC1D1D" w:rsidRDefault="00EC1D1D" w:rsidP="00EF6C99">
      <w:pPr>
        <w:tabs>
          <w:tab w:val="left" w:pos="6800"/>
        </w:tabs>
        <w:rPr>
          <w:b/>
          <w:sz w:val="28"/>
          <w:szCs w:val="28"/>
        </w:rPr>
      </w:pPr>
    </w:p>
    <w:p w:rsidR="00EF6C99" w:rsidRDefault="00EF6C99" w:rsidP="00EF6C99">
      <w:pPr>
        <w:tabs>
          <w:tab w:val="left" w:pos="6800"/>
        </w:tabs>
        <w:rPr>
          <w:b/>
          <w:sz w:val="28"/>
          <w:szCs w:val="28"/>
        </w:rPr>
      </w:pPr>
    </w:p>
    <w:p w:rsidR="00EF6C99" w:rsidRPr="0096050A" w:rsidRDefault="00EF6C99" w:rsidP="00EF6C99">
      <w:pPr>
        <w:rPr>
          <w:b/>
          <w:sz w:val="28"/>
          <w:szCs w:val="28"/>
        </w:rPr>
      </w:pPr>
      <w:r w:rsidRPr="0096050A">
        <w:rPr>
          <w:b/>
          <w:sz w:val="28"/>
          <w:szCs w:val="28"/>
        </w:rPr>
        <w:t xml:space="preserve">И.о. Главы муниципального округа Т.А. Миронычева </w:t>
      </w:r>
    </w:p>
    <w:p w:rsidR="00EF6C99" w:rsidRDefault="00EF6C99" w:rsidP="00EF6C99">
      <w:pPr>
        <w:rPr>
          <w:b/>
          <w:sz w:val="28"/>
          <w:szCs w:val="28"/>
        </w:rPr>
      </w:pPr>
    </w:p>
    <w:p w:rsidR="00EF6C99" w:rsidRDefault="00EF6C99" w:rsidP="00EF6C99">
      <w:pPr>
        <w:rPr>
          <w:b/>
          <w:sz w:val="28"/>
          <w:szCs w:val="28"/>
        </w:rPr>
      </w:pPr>
    </w:p>
    <w:p w:rsidR="00EF6C99" w:rsidRDefault="00EF6C99" w:rsidP="00EF6C99">
      <w:pPr>
        <w:rPr>
          <w:b/>
          <w:sz w:val="28"/>
          <w:szCs w:val="28"/>
        </w:rPr>
      </w:pPr>
    </w:p>
    <w:p w:rsidR="00EF6C99" w:rsidRDefault="00EF6C99" w:rsidP="00EF6C99">
      <w:pPr>
        <w:rPr>
          <w:b/>
          <w:sz w:val="28"/>
          <w:szCs w:val="28"/>
        </w:rPr>
      </w:pPr>
    </w:p>
    <w:p w:rsidR="00EF6C99" w:rsidRDefault="00EF6C99" w:rsidP="00EF6C99">
      <w:pPr>
        <w:rPr>
          <w:b/>
          <w:sz w:val="28"/>
          <w:szCs w:val="28"/>
        </w:rPr>
      </w:pPr>
    </w:p>
    <w:p w:rsidR="00EF6C99" w:rsidRDefault="00EF6C99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2724B0" w:rsidRDefault="002724B0" w:rsidP="00EF6C99"/>
    <w:p w:rsidR="00CF319C" w:rsidRDefault="00CF319C" w:rsidP="00EF6C99"/>
    <w:p w:rsidR="00CF319C" w:rsidRDefault="00CF319C" w:rsidP="00EF6C99"/>
    <w:p w:rsidR="00CF319C" w:rsidRDefault="00CF319C" w:rsidP="00EF6C99"/>
    <w:p w:rsidR="00CF319C" w:rsidRDefault="00CF319C" w:rsidP="00EF6C99"/>
    <w:p w:rsidR="00CF319C" w:rsidRDefault="00CF319C" w:rsidP="00EF6C99"/>
    <w:p w:rsidR="007434A2" w:rsidRDefault="007434A2" w:rsidP="00EF6C99"/>
    <w:p w:rsidR="002724B0" w:rsidRDefault="002724B0" w:rsidP="00EF6C99"/>
    <w:p w:rsidR="002724B0" w:rsidRPr="00D23A03" w:rsidRDefault="00CF319C" w:rsidP="002724B0">
      <w:pPr>
        <w:suppressAutoHyphens/>
        <w:spacing w:line="240" w:lineRule="exac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2724B0" w:rsidRDefault="002724B0" w:rsidP="002724B0">
      <w:pPr>
        <w:pStyle w:val="aa"/>
        <w:spacing w:line="240" w:lineRule="exact"/>
        <w:rPr>
          <w:rFonts w:ascii="Times New Roman" w:hAnsi="Times New Roman"/>
          <w:sz w:val="24"/>
          <w:szCs w:val="24"/>
        </w:rPr>
        <w:sectPr w:rsidR="002724B0" w:rsidSect="00CF319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F319C" w:rsidRPr="00B53644" w:rsidRDefault="00CF319C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 w:rsidRPr="00B53644">
        <w:rPr>
          <w:bCs/>
          <w:sz w:val="24"/>
          <w:szCs w:val="24"/>
        </w:rPr>
        <w:lastRenderedPageBreak/>
        <w:t>УТВЕРЖДЕНА</w:t>
      </w:r>
    </w:p>
    <w:p w:rsidR="00CF319C" w:rsidRPr="00B53644" w:rsidRDefault="00CF319C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 w:rsidRPr="00B53644">
        <w:rPr>
          <w:bCs/>
          <w:sz w:val="24"/>
          <w:szCs w:val="24"/>
        </w:rPr>
        <w:t xml:space="preserve">постановлением Администрации </w:t>
      </w:r>
    </w:p>
    <w:p w:rsidR="00CF319C" w:rsidRDefault="00CF319C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 w:rsidRPr="00B53644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 xml:space="preserve"> </w:t>
      </w:r>
    </w:p>
    <w:p w:rsidR="007A0385" w:rsidRDefault="007A0385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24.02.2025 № 446 </w:t>
      </w:r>
    </w:p>
    <w:p w:rsidR="00B35BB5" w:rsidRDefault="00B35BB5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(в редакции постановлений </w:t>
      </w:r>
    </w:p>
    <w:p w:rsidR="007A0385" w:rsidRDefault="00B35BB5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24.02.2025 № 446,</w:t>
      </w:r>
      <w:r w:rsidR="007A0385">
        <w:rPr>
          <w:bCs/>
          <w:sz w:val="24"/>
          <w:szCs w:val="24"/>
        </w:rPr>
        <w:t xml:space="preserve"> </w:t>
      </w:r>
    </w:p>
    <w:p w:rsidR="00B35BB5" w:rsidRDefault="007A0385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16.05.2024 № 1235</w:t>
      </w:r>
      <w:r w:rsidR="00B35BB5">
        <w:rPr>
          <w:bCs/>
          <w:sz w:val="24"/>
          <w:szCs w:val="24"/>
        </w:rPr>
        <w:t xml:space="preserve">, </w:t>
      </w:r>
    </w:p>
    <w:p w:rsidR="000623AF" w:rsidRDefault="00B35BB5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16.06.2025 № 1437</w:t>
      </w:r>
      <w:r w:rsidR="000623AF">
        <w:rPr>
          <w:bCs/>
          <w:sz w:val="24"/>
          <w:szCs w:val="24"/>
        </w:rPr>
        <w:t xml:space="preserve">, </w:t>
      </w:r>
    </w:p>
    <w:p w:rsidR="00992503" w:rsidRDefault="000623AF" w:rsidP="00992503">
      <w:pPr>
        <w:tabs>
          <w:tab w:val="left" w:pos="4536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22.08.2025 № 1940</w:t>
      </w:r>
      <w:r w:rsidR="00992503">
        <w:rPr>
          <w:bCs/>
          <w:sz w:val="24"/>
          <w:szCs w:val="24"/>
        </w:rPr>
        <w:t xml:space="preserve">, </w:t>
      </w:r>
    </w:p>
    <w:p w:rsidR="00992503" w:rsidRDefault="00992503" w:rsidP="00992503">
      <w:pPr>
        <w:tabs>
          <w:tab w:val="left" w:pos="453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22.12.2025 № 2874, </w:t>
      </w:r>
    </w:p>
    <w:p w:rsidR="00992503" w:rsidRPr="00586F15" w:rsidRDefault="00992503" w:rsidP="00992503">
      <w:pPr>
        <w:tabs>
          <w:tab w:val="left" w:pos="4536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02.02.2026 № 233</w:t>
      </w:r>
      <w:r w:rsidRPr="00586F15">
        <w:rPr>
          <w:sz w:val="24"/>
          <w:szCs w:val="24"/>
        </w:rPr>
        <w:t>)</w:t>
      </w:r>
    </w:p>
    <w:p w:rsidR="00CF319C" w:rsidRPr="00B53644" w:rsidRDefault="00992503" w:rsidP="00CF319C">
      <w:pPr>
        <w:suppressAutoHyphens/>
        <w:spacing w:line="240" w:lineRule="exact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CF319C" w:rsidRDefault="00CF319C" w:rsidP="00CF319C">
      <w:pPr>
        <w:tabs>
          <w:tab w:val="left" w:pos="4536"/>
        </w:tabs>
        <w:jc w:val="right"/>
        <w:rPr>
          <w:bCs/>
          <w:sz w:val="24"/>
          <w:szCs w:val="24"/>
        </w:rPr>
      </w:pPr>
    </w:p>
    <w:p w:rsidR="00CF319C" w:rsidRPr="00B53644" w:rsidRDefault="00CF319C" w:rsidP="007A0385">
      <w:pPr>
        <w:tabs>
          <w:tab w:val="left" w:pos="4536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CF319C" w:rsidRPr="00D23A03" w:rsidRDefault="00CF319C" w:rsidP="00CF319C">
      <w:pPr>
        <w:suppressAutoHyphens/>
        <w:spacing w:line="240" w:lineRule="exact"/>
        <w:rPr>
          <w:b/>
          <w:bCs/>
          <w:sz w:val="24"/>
          <w:szCs w:val="24"/>
        </w:rPr>
      </w:pPr>
    </w:p>
    <w:p w:rsidR="00CF319C" w:rsidRPr="00D23A03" w:rsidRDefault="00CF319C" w:rsidP="00CF319C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D23A03">
        <w:rPr>
          <w:b/>
          <w:bCs/>
          <w:sz w:val="24"/>
          <w:szCs w:val="24"/>
        </w:rPr>
        <w:t>ПАСПОРТ</w:t>
      </w:r>
      <w:r w:rsidRPr="00D23A03">
        <w:rPr>
          <w:b/>
          <w:bCs/>
          <w:sz w:val="24"/>
          <w:szCs w:val="24"/>
        </w:rPr>
        <w:br/>
      </w:r>
      <w:r w:rsidRPr="00D23A03">
        <w:rPr>
          <w:b/>
          <w:sz w:val="28"/>
          <w:szCs w:val="28"/>
        </w:rPr>
        <w:t>муниципальной программы Солецкого муниципального округа</w:t>
      </w:r>
    </w:p>
    <w:p w:rsidR="00CF319C" w:rsidRPr="00D23A03" w:rsidRDefault="00CF319C" w:rsidP="00CF319C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D23A03">
        <w:rPr>
          <w:b/>
          <w:sz w:val="28"/>
          <w:szCs w:val="28"/>
        </w:rPr>
        <w:t>«Реализация молодежной политики в Солецком муниципальном</w:t>
      </w:r>
    </w:p>
    <w:p w:rsidR="00CF319C" w:rsidRPr="00D23A03" w:rsidRDefault="00CF319C" w:rsidP="00CF319C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D23A03">
        <w:rPr>
          <w:b/>
          <w:sz w:val="28"/>
          <w:szCs w:val="28"/>
        </w:rPr>
        <w:t>округе»   (далее - муниципальная  программа)</w:t>
      </w:r>
    </w:p>
    <w:p w:rsidR="00CF319C" w:rsidRPr="00D23A03" w:rsidRDefault="00CF319C" w:rsidP="00CF319C">
      <w:pPr>
        <w:suppressAutoHyphens/>
        <w:spacing w:line="240" w:lineRule="exact"/>
        <w:jc w:val="center"/>
        <w:rPr>
          <w:sz w:val="28"/>
          <w:szCs w:val="28"/>
        </w:rPr>
      </w:pPr>
    </w:p>
    <w:p w:rsidR="00CF319C" w:rsidRPr="00D23A03" w:rsidRDefault="00CF319C" w:rsidP="00CF319C">
      <w:pPr>
        <w:suppressAutoHyphens/>
        <w:spacing w:line="240" w:lineRule="exact"/>
        <w:jc w:val="center"/>
        <w:rPr>
          <w:sz w:val="28"/>
          <w:szCs w:val="28"/>
        </w:rPr>
      </w:pPr>
    </w:p>
    <w:p w:rsidR="00CF319C" w:rsidRPr="00D23A03" w:rsidRDefault="00CF319C" w:rsidP="00CF319C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 w:rsidRPr="00D23A03">
        <w:rPr>
          <w:b/>
          <w:bCs/>
          <w:sz w:val="28"/>
          <w:szCs w:val="28"/>
        </w:rPr>
        <w:t>1. Ответственный исполнитель муниципальной программы:</w:t>
      </w:r>
    </w:p>
    <w:p w:rsidR="00CF319C" w:rsidRPr="00405A2C" w:rsidRDefault="00CF319C" w:rsidP="00CF319C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Отдел молодежи</w:t>
      </w:r>
      <w:r w:rsidRPr="00405A2C">
        <w:rPr>
          <w:sz w:val="28"/>
          <w:szCs w:val="28"/>
        </w:rPr>
        <w:t xml:space="preserve"> Администрации Солецкого муниципального округа (д</w:t>
      </w:r>
      <w:r>
        <w:rPr>
          <w:sz w:val="28"/>
          <w:szCs w:val="28"/>
        </w:rPr>
        <w:t>алее – отдел молодежи</w:t>
      </w:r>
      <w:r w:rsidRPr="00405A2C">
        <w:rPr>
          <w:sz w:val="28"/>
          <w:szCs w:val="28"/>
        </w:rPr>
        <w:t>)</w:t>
      </w:r>
    </w:p>
    <w:p w:rsidR="00CF319C" w:rsidRPr="00D908A0" w:rsidRDefault="00CF319C" w:rsidP="00CF319C">
      <w:pPr>
        <w:tabs>
          <w:tab w:val="left" w:pos="0"/>
        </w:tabs>
        <w:suppressAutoHyphens/>
        <w:ind w:firstLine="567"/>
        <w:jc w:val="both"/>
        <w:rPr>
          <w:b/>
          <w:bCs/>
          <w:sz w:val="28"/>
          <w:szCs w:val="28"/>
        </w:rPr>
      </w:pPr>
      <w:r w:rsidRPr="00D23A03">
        <w:rPr>
          <w:b/>
          <w:bCs/>
          <w:sz w:val="28"/>
          <w:szCs w:val="28"/>
        </w:rPr>
        <w:t>2. Соисполнители  муниципальной программы:</w:t>
      </w:r>
    </w:p>
    <w:p w:rsidR="00CF319C" w:rsidRPr="00D23A03" w:rsidRDefault="00CF319C" w:rsidP="00CF319C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 w:rsidRPr="00D81353">
        <w:rPr>
          <w:sz w:val="28"/>
          <w:szCs w:val="28"/>
        </w:rPr>
        <w:t>Муниципальное бюджетное учреждение «Центр обслуживания молодежи «Дом молодежи» (д</w:t>
      </w:r>
      <w:r>
        <w:rPr>
          <w:sz w:val="28"/>
          <w:szCs w:val="28"/>
        </w:rPr>
        <w:t>алее – МБУ «ЦОМ «Дом молодежи»).</w:t>
      </w:r>
    </w:p>
    <w:p w:rsidR="00CF319C" w:rsidRPr="00D23A03" w:rsidRDefault="00CF319C" w:rsidP="00CF319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23A03">
        <w:rPr>
          <w:b/>
          <w:sz w:val="28"/>
          <w:szCs w:val="28"/>
        </w:rPr>
        <w:t>3. Подпрограммы  муниципальной программы:</w:t>
      </w:r>
    </w:p>
    <w:p w:rsidR="00CF319C" w:rsidRPr="00D23A03" w:rsidRDefault="00CF319C" w:rsidP="00CF319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3A03">
        <w:rPr>
          <w:sz w:val="28"/>
          <w:szCs w:val="28"/>
        </w:rPr>
        <w:t>Подпрограммы муниципальной программы отсутствуют.</w:t>
      </w:r>
    </w:p>
    <w:p w:rsidR="00CF319C" w:rsidRPr="00D23A03" w:rsidRDefault="00CF319C" w:rsidP="00CF319C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 w:rsidRPr="00D23A03">
        <w:rPr>
          <w:b/>
          <w:bCs/>
          <w:sz w:val="28"/>
          <w:szCs w:val="28"/>
        </w:rPr>
        <w:t>4. Цели, задачи и целевые показатели муниципальной программы:</w:t>
      </w:r>
    </w:p>
    <w:p w:rsidR="00CF319C" w:rsidRPr="00D23A03" w:rsidRDefault="00CF319C" w:rsidP="00CF319C">
      <w:pPr>
        <w:tabs>
          <w:tab w:val="left" w:pos="0"/>
        </w:tabs>
        <w:suppressAutoHyphens/>
        <w:spacing w:line="240" w:lineRule="exact"/>
        <w:ind w:firstLine="709"/>
        <w:rPr>
          <w:b/>
          <w:bCs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3402"/>
        <w:gridCol w:w="709"/>
        <w:gridCol w:w="709"/>
        <w:gridCol w:w="708"/>
        <w:gridCol w:w="709"/>
        <w:gridCol w:w="709"/>
        <w:gridCol w:w="709"/>
        <w:gridCol w:w="804"/>
      </w:tblGrid>
      <w:tr w:rsidR="00CF319C" w:rsidRPr="00D23A03" w:rsidTr="007F5CB8">
        <w:trPr>
          <w:trHeight w:val="145"/>
        </w:trPr>
        <w:tc>
          <w:tcPr>
            <w:tcW w:w="817" w:type="dxa"/>
            <w:vMerge w:val="restart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ind w:left="-40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057" w:type="dxa"/>
            <w:gridSpan w:val="7"/>
          </w:tcPr>
          <w:p w:rsidR="00CF319C" w:rsidRPr="00D23A03" w:rsidRDefault="00CF319C" w:rsidP="007F5CB8">
            <w:pPr>
              <w:suppressAutoHyphens/>
              <w:spacing w:line="240" w:lineRule="exact"/>
              <w:ind w:right="851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Значения целевого показателя по годам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Merge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2021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CF319C" w:rsidRPr="00D23A03" w:rsidRDefault="00CF319C" w:rsidP="007F5CB8">
            <w:pPr>
              <w:suppressAutoHyphens/>
              <w:spacing w:before="24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2022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2023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2024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2025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2026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8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Цель 1 Обеспечение реализации муниципальной программы «Реализация молодежной политики в Солецком муниципальном округе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CF319C" w:rsidRPr="00D23A03" w:rsidTr="007F5CB8">
        <w:trPr>
          <w:trHeight w:val="50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1.1.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Задача 1</w:t>
            </w:r>
          </w:p>
          <w:p w:rsidR="00CF319C" w:rsidRPr="00D071AB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071AB">
              <w:rPr>
                <w:sz w:val="24"/>
                <w:szCs w:val="24"/>
              </w:rPr>
              <w:t>Создание условий для реализации потенциала молодежи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1.1.1.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Доля творческой молодежи, участвующей в областных и </w:t>
            </w:r>
            <w:r>
              <w:rPr>
                <w:sz w:val="24"/>
                <w:szCs w:val="24"/>
              </w:rPr>
              <w:t>муниципальных</w:t>
            </w:r>
            <w:r w:rsidRPr="00D23A03">
              <w:rPr>
                <w:sz w:val="24"/>
                <w:szCs w:val="24"/>
              </w:rPr>
              <w:t xml:space="preserve"> мероприятиях, от общего числа</w:t>
            </w:r>
            <w:r>
              <w:rPr>
                <w:sz w:val="24"/>
                <w:szCs w:val="24"/>
              </w:rPr>
              <w:t xml:space="preserve"> молодежи в возрасте от 14 до 35</w:t>
            </w:r>
            <w:r w:rsidRPr="00D23A03">
              <w:rPr>
                <w:sz w:val="24"/>
                <w:szCs w:val="24"/>
              </w:rPr>
              <w:t xml:space="preserve"> лет,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Pr="00D23A03">
              <w:rPr>
                <w:sz w:val="24"/>
                <w:szCs w:val="24"/>
              </w:rPr>
              <w:t>5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,8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,9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3A03">
              <w:rPr>
                <w:sz w:val="24"/>
                <w:szCs w:val="24"/>
              </w:rPr>
              <w:t>,0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3A03">
              <w:rPr>
                <w:sz w:val="24"/>
                <w:szCs w:val="24"/>
              </w:rPr>
              <w:t>,0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1.1.2.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Доля молодежи, принимающей участие в добровольческой деятельности, от общего числа молодежи,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1.1.3.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 xml:space="preserve">Доля волонтерских  </w:t>
            </w:r>
            <w:r w:rsidRPr="00D23A03">
              <w:rPr>
                <w:bCs/>
                <w:sz w:val="24"/>
                <w:szCs w:val="24"/>
              </w:rPr>
              <w:lastRenderedPageBreak/>
              <w:t xml:space="preserve">формирований </w:t>
            </w:r>
            <w:r>
              <w:rPr>
                <w:bCs/>
                <w:sz w:val="24"/>
                <w:szCs w:val="24"/>
              </w:rPr>
              <w:t>МБУ «ЦОМ «</w:t>
            </w:r>
            <w:r w:rsidRPr="00D23A03">
              <w:rPr>
                <w:bCs/>
                <w:sz w:val="24"/>
                <w:szCs w:val="24"/>
              </w:rPr>
              <w:t xml:space="preserve">Дом  молодежи» от общего числа </w:t>
            </w:r>
            <w:r>
              <w:rPr>
                <w:bCs/>
                <w:sz w:val="24"/>
                <w:szCs w:val="24"/>
              </w:rPr>
              <w:t>волонтерских формирований округа</w:t>
            </w:r>
            <w:r w:rsidRPr="00D23A03">
              <w:rPr>
                <w:bCs/>
                <w:sz w:val="24"/>
                <w:szCs w:val="24"/>
              </w:rPr>
              <w:t>, 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  <w:p w:rsidR="00CF319C" w:rsidRPr="0079627B" w:rsidRDefault="00CF319C" w:rsidP="007F5CB8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40</w:t>
            </w:r>
          </w:p>
          <w:p w:rsidR="00CF319C" w:rsidRPr="0079627B" w:rsidRDefault="00CF319C" w:rsidP="007F5CB8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385EB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  <w:vAlign w:val="center"/>
          </w:tcPr>
          <w:p w:rsidR="00CF319C" w:rsidRPr="00385EB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04" w:type="dxa"/>
            <w:vAlign w:val="center"/>
          </w:tcPr>
          <w:p w:rsidR="00CF319C" w:rsidRPr="00385EB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F319C" w:rsidRPr="00D23A03" w:rsidTr="007F5CB8">
        <w:trPr>
          <w:trHeight w:val="981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 xml:space="preserve">Показатель 4                              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both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Доля активной молодежи от общего числа молодежи, %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1.2.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Задача 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Развитие кадрового потенциала специалистов</w:t>
            </w:r>
            <w:r>
              <w:rPr>
                <w:sz w:val="24"/>
                <w:szCs w:val="24"/>
              </w:rPr>
              <w:t xml:space="preserve"> МБУ «ЦОМ «Дом молодежи»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1.2.1.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специалистов, прошедших курсы повышения квалификации, принявших участие в семинарах,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CF319C" w:rsidRPr="00E420E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E420E4">
              <w:rPr>
                <w:sz w:val="24"/>
                <w:szCs w:val="24"/>
              </w:rPr>
              <w:t>1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1.3.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 xml:space="preserve">Задача 3  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Укрепление и развитие</w:t>
            </w:r>
            <w:r>
              <w:rPr>
                <w:sz w:val="24"/>
                <w:szCs w:val="24"/>
              </w:rPr>
              <w:t xml:space="preserve"> материально-технической базы МБ</w:t>
            </w:r>
            <w:r w:rsidRPr="00D23A03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«Ц</w:t>
            </w:r>
            <w:r w:rsidRPr="00D23A03">
              <w:rPr>
                <w:sz w:val="24"/>
                <w:szCs w:val="24"/>
              </w:rPr>
              <w:t xml:space="preserve">ОМ «Дом молодежи» 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1.3.1.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i/>
                <w:sz w:val="24"/>
                <w:szCs w:val="24"/>
              </w:rPr>
            </w:pPr>
            <w:r w:rsidRPr="00D23A03">
              <w:rPr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отремонтированных помещений, шт.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  <w:p w:rsidR="001B23EA" w:rsidRPr="001B23EA" w:rsidRDefault="00A17BC2" w:rsidP="007F5CB8">
            <w:pPr>
              <w:suppressAutoHyphens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CF319C" w:rsidRPr="00E420E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E420E4">
              <w:rPr>
                <w:sz w:val="24"/>
                <w:szCs w:val="24"/>
              </w:rPr>
              <w:t>1</w:t>
            </w:r>
          </w:p>
          <w:p w:rsidR="00CF319C" w:rsidRPr="00E420E4" w:rsidRDefault="00CF319C" w:rsidP="007F5CB8">
            <w:pPr>
              <w:rPr>
                <w:sz w:val="24"/>
                <w:szCs w:val="24"/>
              </w:rPr>
            </w:pPr>
          </w:p>
          <w:p w:rsidR="00CF319C" w:rsidRPr="00E420E4" w:rsidRDefault="00CF319C" w:rsidP="007F5CB8">
            <w:pPr>
              <w:rPr>
                <w:sz w:val="24"/>
                <w:szCs w:val="24"/>
              </w:rPr>
            </w:pP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1.3.2.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приобретенных технических средств, шт.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  <w:p w:rsidR="001B23EA" w:rsidRPr="001B23EA" w:rsidRDefault="00A17BC2" w:rsidP="007F5CB8">
            <w:pPr>
              <w:suppressAutoHyphens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CF319C" w:rsidRPr="00E420E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E420E4">
              <w:rPr>
                <w:sz w:val="24"/>
                <w:szCs w:val="24"/>
              </w:rPr>
              <w:t>1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bCs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Цель 2</w:t>
            </w:r>
            <w:r w:rsidRPr="00D23A03">
              <w:rPr>
                <w:b/>
                <w:sz w:val="24"/>
                <w:szCs w:val="24"/>
              </w:rPr>
              <w:t xml:space="preserve"> Вовлечени</w:t>
            </w:r>
            <w:r>
              <w:rPr>
                <w:b/>
                <w:sz w:val="24"/>
                <w:szCs w:val="24"/>
              </w:rPr>
              <w:t>е молодежи муниципального округа</w:t>
            </w:r>
            <w:r w:rsidRPr="00D23A03">
              <w:rPr>
                <w:b/>
                <w:sz w:val="24"/>
                <w:szCs w:val="24"/>
              </w:rPr>
              <w:t xml:space="preserve"> в социальную практику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2.1.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4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Создание условий для вовлечения молодежи в социальную практику жизни и развитие ее созидательной активности                                                         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2.1.1.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 xml:space="preserve">Показатель 1                           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проведенных </w:t>
            </w:r>
            <w:r>
              <w:rPr>
                <w:sz w:val="24"/>
                <w:szCs w:val="24"/>
              </w:rPr>
              <w:t>муниципальных</w:t>
            </w:r>
            <w:r w:rsidRPr="00D23A03">
              <w:rPr>
                <w:sz w:val="24"/>
                <w:szCs w:val="24"/>
              </w:rPr>
              <w:t xml:space="preserve"> конкурсов, ед.   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F319C" w:rsidRPr="00D23A03" w:rsidTr="007F5CB8">
        <w:trPr>
          <w:trHeight w:val="867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 2.1.2.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акций, направленных на поддержку молодежи, оказавшейся в трудной жизненной ситуации,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F319C" w:rsidRPr="00D23A03" w:rsidTr="007F5CB8">
        <w:trPr>
          <w:trHeight w:val="570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2.1.3.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мероприятий, направленных на выявление, продвижение и поддержку активной молодежи,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CF319C" w:rsidRPr="00D23A03" w:rsidTr="007F5CB8">
        <w:trPr>
          <w:trHeight w:val="550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2.1.4. 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4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областных мероприятий, в которых приняла участие молодежь округа,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F319C" w:rsidRPr="00D23A03" w:rsidTr="007F5CB8">
        <w:trPr>
          <w:trHeight w:val="558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2.1.5.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5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 xml:space="preserve">Количество тиражей информационного издания «Дорогу молодым», шт.     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D23A03" w:rsidTr="007F5CB8">
        <w:trPr>
          <w:trHeight w:val="558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Показатель 6</w:t>
            </w:r>
          </w:p>
          <w:p w:rsidR="00CF319C" w:rsidRPr="00CE073A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E073A">
              <w:rPr>
                <w:bCs/>
                <w:sz w:val="24"/>
                <w:szCs w:val="24"/>
              </w:rPr>
              <w:t xml:space="preserve">Количество </w:t>
            </w:r>
            <w:r>
              <w:rPr>
                <w:bCs/>
                <w:sz w:val="24"/>
                <w:szCs w:val="24"/>
              </w:rPr>
              <w:t xml:space="preserve">  проведенных </w:t>
            </w:r>
            <w:r>
              <w:rPr>
                <w:bCs/>
                <w:sz w:val="24"/>
                <w:szCs w:val="24"/>
              </w:rPr>
              <w:lastRenderedPageBreak/>
              <w:t>грантовых конкурсов на поддержку молодежных инициатив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319C" w:rsidRDefault="000627CF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35BE6" w:rsidRPr="00D23A03" w:rsidRDefault="00C35BE6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0627C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5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Формирование у детей и молодежи системы ценностей, жизненных навыков, ориентированных на ведение здорового образа жизни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2.2.1.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 xml:space="preserve">Количество разработанных </w:t>
            </w:r>
            <w:r w:rsidRPr="00D23A03">
              <w:rPr>
                <w:sz w:val="24"/>
                <w:szCs w:val="24"/>
              </w:rPr>
              <w:t>методических, информационных и иных материалов по проблемам социальной профилактики потребления психоактивных веществ, распространения ВИЧ-инфекции, парентеральных гепатитов, а также по вопросам борьбы с незаконным оборотом наркотиков и духовно-нравственного воспитания молодежи</w:t>
            </w:r>
            <w:r w:rsidRPr="00D23A03">
              <w:rPr>
                <w:bCs/>
                <w:sz w:val="24"/>
                <w:szCs w:val="24"/>
              </w:rPr>
              <w:t>,   шт.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rPr>
                <w:sz w:val="24"/>
                <w:szCs w:val="24"/>
              </w:rPr>
            </w:pPr>
          </w:p>
          <w:p w:rsidR="00CF319C" w:rsidRPr="00AE7995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2.2.2.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мероприятий, направленных на пропаганду здорового образа жизни и профилактику потребления психоактивных веществ, 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F319C" w:rsidRPr="00D23A03" w:rsidTr="007F5CB8">
        <w:trPr>
          <w:trHeight w:val="760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2.2.3.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публикаций в СМИ и Интернет-ресурсах, пропагандирующих здоровый образ жизни, статей.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t>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2.3.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6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Совершенствование работы по эффективной социализации молодых инвалидов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2.3.1.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мероприятий с участием молодых инвалидов,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2.3.2.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областных конкурсов, слетов и соревнований, в которых приняли участие молодые инвалиды, проживающие на территории округа, ед.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  <w:p w:rsidR="00386ED3" w:rsidRPr="00386ED3" w:rsidRDefault="009475AB" w:rsidP="007F5CB8">
            <w:pPr>
              <w:suppressAutoHyphens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  <w:p w:rsidR="00386ED3" w:rsidRPr="00386ED3" w:rsidRDefault="009475AB" w:rsidP="007F5CB8">
            <w:pPr>
              <w:suppressAutoHyphens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  <w:p w:rsidR="00386ED3" w:rsidRPr="00386ED3" w:rsidRDefault="009475AB" w:rsidP="007F5CB8">
            <w:pPr>
              <w:suppressAutoHyphens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suppressAutoHyphens/>
              <w:rPr>
                <w:b/>
                <w:bCs/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Цель 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 xml:space="preserve">Организация отдыха, оздоровления и занятости детей и подростков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3.1.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suppressAutoHyphens/>
              <w:rPr>
                <w:b/>
                <w:bCs/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7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Организация свободного времени детей и подростков через различные формы отдыха и занятости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3.1.1.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Доля детей в возрасте от 7 до 17 лет включительно, охваченных различными формами отдыха, оздоровления и занятости</w:t>
            </w:r>
            <w:r>
              <w:rPr>
                <w:sz w:val="24"/>
                <w:szCs w:val="24"/>
              </w:rPr>
              <w:t>,</w:t>
            </w:r>
            <w:r w:rsidRPr="00D23A03">
              <w:rPr>
                <w:sz w:val="24"/>
                <w:szCs w:val="24"/>
              </w:rPr>
              <w:t xml:space="preserve"> в </w:t>
            </w:r>
            <w:r w:rsidRPr="00D23A03">
              <w:rPr>
                <w:sz w:val="24"/>
                <w:szCs w:val="24"/>
              </w:rPr>
              <w:lastRenderedPageBreak/>
              <w:t>том числе несовершеннолетних, состоящих на различных видах профилактического учета,%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2,5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CF319C" w:rsidRPr="0084610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B23EA" w:rsidRPr="00846100" w:rsidRDefault="001B23EA" w:rsidP="007F5CB8">
            <w:pPr>
              <w:suppressAutoHyphens/>
              <w:jc w:val="center"/>
            </w:pPr>
            <w:r w:rsidRPr="00846100">
              <w:rPr>
                <w:sz w:val="24"/>
                <w:szCs w:val="24"/>
              </w:rPr>
              <w:t>2,</w:t>
            </w:r>
            <w:r w:rsidR="00A17BC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2,5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2,5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лагерей,</w:t>
            </w:r>
            <w:r>
              <w:rPr>
                <w:sz w:val="24"/>
                <w:szCs w:val="24"/>
              </w:rPr>
              <w:t xml:space="preserve"> действующих в летний период, ед</w:t>
            </w:r>
            <w:r w:rsidRPr="00D23A0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3.1.3.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детей, охваченных летним отдыхом на базах лагерей с дневным пребыванием,  в том числе несовершеннолетних, состоящих на различных видах профилактического учета</w:t>
            </w:r>
            <w:r>
              <w:rPr>
                <w:bCs/>
                <w:sz w:val="24"/>
                <w:szCs w:val="24"/>
              </w:rPr>
              <w:t>,</w:t>
            </w:r>
            <w:r w:rsidRPr="00D23A03">
              <w:rPr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AE7995" w:rsidRDefault="00CF319C" w:rsidP="007F5CB8">
            <w:pPr>
              <w:rPr>
                <w:sz w:val="24"/>
                <w:szCs w:val="24"/>
              </w:rPr>
            </w:pPr>
          </w:p>
          <w:p w:rsidR="00CF319C" w:rsidRPr="00AE7995" w:rsidRDefault="00CF319C" w:rsidP="007F5CB8">
            <w:pPr>
              <w:rPr>
                <w:sz w:val="24"/>
                <w:szCs w:val="24"/>
              </w:rPr>
            </w:pPr>
          </w:p>
          <w:p w:rsidR="00CF319C" w:rsidRDefault="00CF319C" w:rsidP="007F5CB8">
            <w:pPr>
              <w:rPr>
                <w:sz w:val="24"/>
                <w:szCs w:val="24"/>
              </w:rPr>
            </w:pPr>
          </w:p>
          <w:p w:rsidR="00CF319C" w:rsidRPr="00AE7995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CF319C" w:rsidRPr="00A17BC2" w:rsidRDefault="002E07D4" w:rsidP="00846100">
            <w:pPr>
              <w:suppressAutoHyphens/>
              <w:rPr>
                <w:sz w:val="24"/>
                <w:szCs w:val="24"/>
              </w:rPr>
            </w:pPr>
            <w:r w:rsidRPr="00A17BC2">
              <w:rPr>
                <w:sz w:val="24"/>
                <w:szCs w:val="24"/>
              </w:rPr>
              <w:t>4</w:t>
            </w:r>
            <w:r w:rsidR="00A17BC2" w:rsidRPr="00A17BC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804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3.1.4.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4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sz w:val="24"/>
                <w:szCs w:val="24"/>
              </w:rPr>
            </w:pPr>
            <w:r w:rsidRPr="00D23A03">
              <w:rPr>
                <w:bCs/>
                <w:iCs/>
                <w:sz w:val="24"/>
                <w:szCs w:val="24"/>
              </w:rPr>
              <w:t>Количество несовершеннолетних, трудоустроенных в свободное от учебы время,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84610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E07D4" w:rsidRPr="00846100" w:rsidRDefault="002E07D4" w:rsidP="007F5CB8">
            <w:pPr>
              <w:suppressAutoHyphens/>
              <w:jc w:val="center"/>
            </w:pPr>
            <w:r w:rsidRPr="0084610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Цель 4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 xml:space="preserve">Гражданско - патриотическое воспитание детей и молодежи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8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Создание условий для развития и совершенствования гражданского, патриотического воспитания детей и молодежи через ее активность в деятельности патриотических объединений и клубов, поисковой деятельности  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проведенных мероприятий</w:t>
            </w:r>
            <w:r w:rsidRPr="00D23A03">
              <w:rPr>
                <w:sz w:val="24"/>
                <w:szCs w:val="24"/>
              </w:rPr>
              <w:t xml:space="preserve">, посвященных дням воинской славы, государственным праздникам и памятным датам истории государства, </w:t>
            </w:r>
            <w:r>
              <w:rPr>
                <w:sz w:val="24"/>
                <w:szCs w:val="24"/>
              </w:rPr>
              <w:t>области</w:t>
            </w:r>
            <w:r w:rsidRPr="00D23A03">
              <w:rPr>
                <w:sz w:val="24"/>
                <w:szCs w:val="24"/>
              </w:rPr>
              <w:t xml:space="preserve">, округа, ед.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t>32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участников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23A03">
              <w:rPr>
                <w:sz w:val="24"/>
                <w:szCs w:val="24"/>
              </w:rPr>
              <w:t>добровольческого движения по оказанию помощи ветеранам, вдовам погибших и умерших участников войн и локальных конфликтов, людям пожилого возраста,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8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4.1.3.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 xml:space="preserve">Показатель 3 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муниципальных центров военно-патриотического воспитания и подготовки граждан (молодежи) к военной службе,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>
              <w:t>1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4.1.4.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4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действующих </w:t>
            </w:r>
            <w:r w:rsidRPr="00D23A03">
              <w:rPr>
                <w:sz w:val="24"/>
                <w:szCs w:val="24"/>
              </w:rPr>
              <w:lastRenderedPageBreak/>
              <w:t>патриотических объединений, клубов,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tabs>
                <w:tab w:val="left" w:pos="5395"/>
              </w:tabs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5</w:t>
            </w:r>
            <w:r w:rsidRPr="00D23A03">
              <w:rPr>
                <w:bCs/>
                <w:i/>
                <w:sz w:val="24"/>
                <w:szCs w:val="24"/>
              </w:rPr>
              <w:tab/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Доля молодежи, регулярно участвующей в р</w:t>
            </w:r>
            <w:r>
              <w:rPr>
                <w:sz w:val="24"/>
                <w:szCs w:val="24"/>
              </w:rPr>
              <w:t>аботе патриотических объединений</w:t>
            </w:r>
            <w:r w:rsidRPr="00D23A03">
              <w:rPr>
                <w:sz w:val="24"/>
                <w:szCs w:val="24"/>
              </w:rPr>
              <w:t>, клубах, центрах, от общего числа молодежи,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10,0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</w:pPr>
            <w:r w:rsidRPr="00D23A03">
              <w:rPr>
                <w:sz w:val="24"/>
                <w:szCs w:val="24"/>
              </w:rPr>
              <w:t>10,0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</w:pPr>
            <w:r w:rsidRPr="00D23A03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</w:pPr>
            <w:r w:rsidRPr="00D23A03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804" w:type="dxa"/>
            <w:vAlign w:val="center"/>
          </w:tcPr>
          <w:p w:rsidR="00CF319C" w:rsidRPr="00AE7995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</w:tr>
      <w:tr w:rsidR="00CF319C" w:rsidRPr="00D23A03" w:rsidTr="007F5CB8">
        <w:trPr>
          <w:trHeight w:val="55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4.1.6.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6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детей и молодежи, активно участвующей в конкурсах гражданско-патриотической направленности,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4.1.7.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7</w:t>
            </w:r>
          </w:p>
          <w:p w:rsidR="00CF319C" w:rsidRPr="00D23A03" w:rsidRDefault="00CF319C" w:rsidP="007F5CB8">
            <w:pPr>
              <w:suppressAutoHyphens/>
              <w:spacing w:line="240" w:lineRule="exact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участников в патриотических объединениях, клубах, центрах  патриотической направленности,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rPr>
                <w:sz w:val="24"/>
                <w:szCs w:val="24"/>
              </w:rPr>
            </w:pPr>
          </w:p>
          <w:p w:rsidR="00CF319C" w:rsidRPr="00AE7995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210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210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210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210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210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4.1.8.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i/>
                <w:sz w:val="24"/>
                <w:szCs w:val="24"/>
              </w:rPr>
              <w:t>Показатель 8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информационных материалов о патриотическом воспитании граждан, опублик</w:t>
            </w:r>
            <w:r>
              <w:rPr>
                <w:sz w:val="24"/>
                <w:szCs w:val="24"/>
              </w:rPr>
              <w:t>ованных в СМИ и размещенных на И</w:t>
            </w:r>
            <w:r w:rsidRPr="00D23A03">
              <w:rPr>
                <w:sz w:val="24"/>
                <w:szCs w:val="24"/>
              </w:rPr>
              <w:t>нтернет - ресурсах, шт.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55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4.1.9.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i/>
                <w:sz w:val="24"/>
                <w:szCs w:val="24"/>
              </w:rPr>
            </w:pPr>
            <w:r w:rsidRPr="00D23A03">
              <w:rPr>
                <w:i/>
                <w:sz w:val="24"/>
                <w:szCs w:val="24"/>
              </w:rPr>
              <w:t>Показатель 9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0" w:lineRule="atLeas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участников профильного оборонно-спортивного лагеря «Муромец»,</w:t>
            </w:r>
            <w:r>
              <w:rPr>
                <w:sz w:val="24"/>
                <w:szCs w:val="24"/>
              </w:rPr>
              <w:t xml:space="preserve"> </w:t>
            </w:r>
            <w:r w:rsidRPr="00D23A03">
              <w:rPr>
                <w:sz w:val="24"/>
                <w:szCs w:val="24"/>
              </w:rPr>
              <w:t>в том числе несовершеннолетних, состоящих на различных видах профилактического учета, чел.</w:t>
            </w: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25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25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25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25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E07D4" w:rsidRPr="00846100" w:rsidRDefault="00A17BC2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25</w:t>
            </w:r>
          </w:p>
          <w:p w:rsidR="00CF319C" w:rsidRPr="00023072" w:rsidRDefault="00CF319C" w:rsidP="007F5CB8">
            <w:pPr>
              <w:suppressAutoHyphens/>
              <w:jc w:val="center"/>
              <w:rPr>
                <w:color w:val="FF0000"/>
              </w:rPr>
            </w:pPr>
          </w:p>
        </w:tc>
        <w:tc>
          <w:tcPr>
            <w:tcW w:w="804" w:type="dxa"/>
            <w:vAlign w:val="center"/>
          </w:tcPr>
          <w:p w:rsidR="00CF319C" w:rsidRPr="00AE7995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AE7995">
              <w:rPr>
                <w:sz w:val="24"/>
                <w:szCs w:val="24"/>
              </w:rPr>
              <w:t>25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before="60" w:after="60"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4.2.</w:t>
            </w:r>
          </w:p>
        </w:tc>
        <w:tc>
          <w:tcPr>
            <w:tcW w:w="8459" w:type="dxa"/>
            <w:gridSpan w:val="8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3A03">
              <w:rPr>
                <w:b/>
                <w:bCs/>
                <w:sz w:val="24"/>
                <w:szCs w:val="24"/>
              </w:rPr>
              <w:t>Задача 9</w:t>
            </w:r>
          </w:p>
          <w:p w:rsidR="00CF319C" w:rsidRPr="00D23A03" w:rsidRDefault="00CF319C" w:rsidP="007F5CB8">
            <w:pPr>
              <w:suppressAutoHyphens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Увековечение памяти павших защитников Отечества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4.2.1.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Показатель1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 xml:space="preserve">участий поискового отряда «Память» в работе </w:t>
            </w:r>
            <w:r w:rsidRPr="00D23A03">
              <w:rPr>
                <w:sz w:val="24"/>
                <w:szCs w:val="24"/>
              </w:rPr>
              <w:t>поисковой экспедиции «Долина»,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vAlign w:val="center"/>
          </w:tcPr>
          <w:p w:rsidR="00CF319C" w:rsidRPr="00AE7995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AE7995">
              <w:rPr>
                <w:sz w:val="24"/>
                <w:szCs w:val="24"/>
              </w:rPr>
              <w:t>2</w:t>
            </w:r>
          </w:p>
        </w:tc>
      </w:tr>
      <w:tr w:rsidR="00CF319C" w:rsidRPr="00AE7995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4.2.2.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 2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молодежи муниципального округа, участвующих</w:t>
            </w:r>
            <w:r>
              <w:rPr>
                <w:sz w:val="24"/>
                <w:szCs w:val="24"/>
              </w:rPr>
              <w:t xml:space="preserve"> </w:t>
            </w:r>
            <w:r w:rsidRPr="00D23A03">
              <w:rPr>
                <w:sz w:val="24"/>
                <w:szCs w:val="24"/>
              </w:rPr>
              <w:t>в поисковой деятельности, в том числе несовершеннолетних, состоящих на различных видах профилактического учета</w:t>
            </w:r>
            <w:r>
              <w:rPr>
                <w:sz w:val="24"/>
                <w:szCs w:val="24"/>
              </w:rPr>
              <w:t>,</w:t>
            </w:r>
            <w:r w:rsidRPr="00D23A03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15</w:t>
            </w:r>
          </w:p>
        </w:tc>
        <w:tc>
          <w:tcPr>
            <w:tcW w:w="804" w:type="dxa"/>
            <w:vAlign w:val="center"/>
          </w:tcPr>
          <w:p w:rsidR="00CF319C" w:rsidRPr="00AE7995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AE7995">
              <w:rPr>
                <w:sz w:val="24"/>
                <w:szCs w:val="24"/>
              </w:rPr>
              <w:t>15</w:t>
            </w:r>
          </w:p>
        </w:tc>
      </w:tr>
      <w:tr w:rsidR="00CF319C" w:rsidRPr="00D23A03" w:rsidTr="007F5CB8">
        <w:trPr>
          <w:trHeight w:val="145"/>
        </w:trPr>
        <w:tc>
          <w:tcPr>
            <w:tcW w:w="817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4.2.3.</w:t>
            </w:r>
          </w:p>
        </w:tc>
        <w:tc>
          <w:tcPr>
            <w:tcW w:w="3402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bCs/>
                <w:i/>
                <w:sz w:val="24"/>
                <w:szCs w:val="24"/>
              </w:rPr>
              <w:t>Показатель3</w:t>
            </w: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информа</w:t>
            </w:r>
            <w:r>
              <w:rPr>
                <w:sz w:val="24"/>
                <w:szCs w:val="24"/>
              </w:rPr>
              <w:t>ционных материалов в СМИ о работе по увековечению</w:t>
            </w:r>
            <w:r w:rsidRPr="00D23A03">
              <w:rPr>
                <w:sz w:val="24"/>
                <w:szCs w:val="24"/>
              </w:rPr>
              <w:t xml:space="preserve"> памяти погибших при защите Отечества,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804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</w:tr>
    </w:tbl>
    <w:p w:rsidR="00CF319C" w:rsidRPr="00D23A03" w:rsidRDefault="00CF319C" w:rsidP="00CF319C">
      <w:pPr>
        <w:tabs>
          <w:tab w:val="left" w:pos="1785"/>
        </w:tabs>
        <w:suppressAutoHyphens/>
        <w:spacing w:line="240" w:lineRule="exact"/>
        <w:jc w:val="both"/>
        <w:rPr>
          <w:b/>
          <w:bCs/>
          <w:sz w:val="28"/>
          <w:szCs w:val="24"/>
        </w:rPr>
      </w:pPr>
    </w:p>
    <w:p w:rsidR="00CF319C" w:rsidRPr="00FC5C9A" w:rsidRDefault="00CF319C" w:rsidP="00CF319C">
      <w:pPr>
        <w:tabs>
          <w:tab w:val="left" w:pos="1785"/>
        </w:tabs>
        <w:suppressAutoHyphens/>
        <w:spacing w:line="240" w:lineRule="exact"/>
        <w:ind w:firstLine="709"/>
        <w:jc w:val="both"/>
        <w:rPr>
          <w:b/>
          <w:bCs/>
          <w:sz w:val="28"/>
          <w:szCs w:val="24"/>
        </w:rPr>
      </w:pPr>
      <w:r w:rsidRPr="00D23A03">
        <w:rPr>
          <w:b/>
          <w:bCs/>
          <w:sz w:val="28"/>
          <w:szCs w:val="24"/>
        </w:rPr>
        <w:t>5. Сроки реализации муниципальной программы:</w:t>
      </w:r>
      <w:r>
        <w:rPr>
          <w:b/>
          <w:bCs/>
          <w:sz w:val="28"/>
          <w:szCs w:val="24"/>
        </w:rPr>
        <w:t xml:space="preserve"> </w:t>
      </w:r>
      <w:r>
        <w:rPr>
          <w:sz w:val="28"/>
          <w:szCs w:val="24"/>
        </w:rPr>
        <w:t>2021– 2027</w:t>
      </w:r>
      <w:r w:rsidRPr="00D23A03">
        <w:rPr>
          <w:sz w:val="28"/>
          <w:szCs w:val="24"/>
        </w:rPr>
        <w:t xml:space="preserve"> годы.</w:t>
      </w:r>
    </w:p>
    <w:p w:rsidR="00CF319C" w:rsidRPr="00056A26" w:rsidRDefault="00CF319C" w:rsidP="00CF319C">
      <w:pPr>
        <w:suppressAutoHyphens/>
        <w:spacing w:line="240" w:lineRule="exact"/>
        <w:rPr>
          <w:b/>
          <w:bCs/>
          <w:sz w:val="28"/>
          <w:szCs w:val="24"/>
        </w:rPr>
      </w:pPr>
    </w:p>
    <w:p w:rsidR="00CF319C" w:rsidRPr="00D23A03" w:rsidRDefault="00CF319C" w:rsidP="00CF319C">
      <w:pPr>
        <w:pStyle w:val="ac"/>
        <w:suppressAutoHyphens/>
        <w:spacing w:line="240" w:lineRule="exact"/>
        <w:ind w:left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</w:t>
      </w:r>
      <w:r w:rsidRPr="00D23A03">
        <w:rPr>
          <w:b/>
          <w:bCs/>
          <w:sz w:val="28"/>
          <w:szCs w:val="24"/>
        </w:rPr>
        <w:t>6. Объемы и источники финансирования муниципальной  программы в целом и по годам реализации (тыс. руб.):</w:t>
      </w:r>
    </w:p>
    <w:p w:rsidR="00CF319C" w:rsidRPr="00D23A03" w:rsidRDefault="00CF319C" w:rsidP="00CF319C">
      <w:pPr>
        <w:pStyle w:val="ac"/>
        <w:suppressAutoHyphens/>
        <w:spacing w:line="240" w:lineRule="exact"/>
        <w:ind w:left="0"/>
        <w:rPr>
          <w:b/>
          <w:bCs/>
          <w:sz w:val="24"/>
          <w:szCs w:val="24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0"/>
        <w:gridCol w:w="1662"/>
        <w:gridCol w:w="1559"/>
        <w:gridCol w:w="1843"/>
        <w:gridCol w:w="1278"/>
        <w:gridCol w:w="1838"/>
      </w:tblGrid>
      <w:tr w:rsidR="00CF319C" w:rsidRPr="00D23A03" w:rsidTr="007F5CB8">
        <w:tc>
          <w:tcPr>
            <w:tcW w:w="545" w:type="pct"/>
            <w:vMerge w:val="restar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napToGrid w:val="0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C5C9A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4455" w:type="pct"/>
            <w:gridSpan w:val="5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C5C9A">
              <w:rPr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CF319C" w:rsidRPr="00D23A03" w:rsidTr="007F5CB8">
        <w:tc>
          <w:tcPr>
            <w:tcW w:w="545" w:type="pct"/>
            <w:vMerge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napToGrid w:val="0"/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23A03">
              <w:rPr>
                <w:b/>
                <w:sz w:val="24"/>
                <w:szCs w:val="24"/>
              </w:rPr>
              <w:t>внебюджетные средства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b/>
              </w:rPr>
            </w:pPr>
            <w:r w:rsidRPr="00D23A03">
              <w:rPr>
                <w:b/>
                <w:sz w:val="24"/>
                <w:szCs w:val="24"/>
              </w:rPr>
              <w:t>всего</w:t>
            </w:r>
          </w:p>
        </w:tc>
      </w:tr>
      <w:tr w:rsidR="00CF319C" w:rsidRPr="00D23A03" w:rsidTr="007F5CB8">
        <w:trPr>
          <w:trHeight w:val="245"/>
        </w:trPr>
        <w:tc>
          <w:tcPr>
            <w:tcW w:w="545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D23A03">
              <w:rPr>
                <w:spacing w:val="-6"/>
                <w:sz w:val="24"/>
                <w:szCs w:val="24"/>
              </w:rPr>
              <w:t>1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D23A03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D23A03">
              <w:rPr>
                <w:spacing w:val="-6"/>
                <w:sz w:val="24"/>
                <w:szCs w:val="24"/>
              </w:rPr>
              <w:t>3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D23A03">
              <w:rPr>
                <w:spacing w:val="-6"/>
                <w:sz w:val="24"/>
                <w:szCs w:val="24"/>
              </w:rPr>
              <w:t>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5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CF319C" w:rsidRPr="00D23A03" w:rsidRDefault="00CF319C" w:rsidP="007F5CB8">
            <w:pPr>
              <w:suppressAutoHyphens/>
              <w:spacing w:before="120" w:line="240" w:lineRule="exact"/>
              <w:jc w:val="center"/>
            </w:pPr>
            <w:r>
              <w:rPr>
                <w:spacing w:val="-6"/>
                <w:sz w:val="24"/>
                <w:szCs w:val="24"/>
              </w:rPr>
              <w:t>6</w:t>
            </w:r>
          </w:p>
        </w:tc>
      </w:tr>
      <w:tr w:rsidR="00CF319C" w:rsidRPr="00D23A03" w:rsidTr="007F5CB8">
        <w:trPr>
          <w:trHeight w:val="322"/>
        </w:trPr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jc w:val="center"/>
              <w:rPr>
                <w:spacing w:val="-6"/>
                <w:sz w:val="24"/>
                <w:szCs w:val="24"/>
              </w:rPr>
            </w:pPr>
            <w:r w:rsidRPr="007158D8">
              <w:rPr>
                <w:spacing w:val="-6"/>
                <w:sz w:val="24"/>
                <w:szCs w:val="24"/>
              </w:rPr>
              <w:t>2021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</w:tcPr>
          <w:p w:rsidR="00CF319C" w:rsidRPr="00797ED2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97ED2">
              <w:rPr>
                <w:sz w:val="24"/>
                <w:szCs w:val="24"/>
              </w:rPr>
              <w:t>11777,70000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4974,52136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797ED2" w:rsidRDefault="00CF319C" w:rsidP="007F5CB8">
            <w:pPr>
              <w:suppressAutoHyphens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16752,22136</w:t>
            </w:r>
          </w:p>
        </w:tc>
      </w:tr>
      <w:tr w:rsidR="00CF319C" w:rsidRPr="00D23A03" w:rsidTr="007F5CB8">
        <w:trPr>
          <w:trHeight w:val="341"/>
        </w:trPr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7158D8">
              <w:rPr>
                <w:spacing w:val="-6"/>
                <w:sz w:val="24"/>
                <w:szCs w:val="24"/>
              </w:rPr>
              <w:t>2022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797ED2">
              <w:rPr>
                <w:sz w:val="24"/>
                <w:szCs w:val="24"/>
              </w:rPr>
              <w:t>1484,04290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spacing w:line="240" w:lineRule="exact"/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4510,48224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snapToGrid w:val="0"/>
              <w:spacing w:line="240" w:lineRule="exact"/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CF319C" w:rsidRPr="00797ED2" w:rsidRDefault="00CF319C" w:rsidP="007F5CB8">
            <w:pPr>
              <w:suppressAutoHyphens/>
              <w:spacing w:line="240" w:lineRule="exact"/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5994,52514</w:t>
            </w:r>
          </w:p>
        </w:tc>
      </w:tr>
      <w:tr w:rsidR="00CF319C" w:rsidRPr="00D23A03" w:rsidTr="007F5CB8">
        <w:trPr>
          <w:trHeight w:val="238"/>
        </w:trPr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7158D8">
              <w:rPr>
                <w:spacing w:val="-6"/>
                <w:sz w:val="24"/>
                <w:szCs w:val="24"/>
              </w:rPr>
              <w:t>2023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2109,75000</w:t>
            </w:r>
          </w:p>
        </w:tc>
        <w:tc>
          <w:tcPr>
            <w:tcW w:w="849" w:type="pct"/>
            <w:shd w:val="clear" w:color="auto" w:fill="auto"/>
          </w:tcPr>
          <w:p w:rsidR="00CF319C" w:rsidRPr="00797ED2" w:rsidRDefault="00CF319C" w:rsidP="007F5CB8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797ED2">
              <w:rPr>
                <w:sz w:val="24"/>
                <w:szCs w:val="24"/>
                <w:lang w:val="en-US"/>
              </w:rPr>
              <w:t>819</w:t>
            </w:r>
            <w:r w:rsidRPr="00797ED2">
              <w:rPr>
                <w:sz w:val="24"/>
                <w:szCs w:val="24"/>
              </w:rPr>
              <w:t>,63600</w:t>
            </w:r>
          </w:p>
        </w:tc>
        <w:tc>
          <w:tcPr>
            <w:tcW w:w="1004" w:type="pct"/>
            <w:shd w:val="clear" w:color="auto" w:fill="auto"/>
          </w:tcPr>
          <w:p w:rsidR="00CF319C" w:rsidRPr="007051FA" w:rsidRDefault="00CF319C" w:rsidP="007F5CB8">
            <w:pPr>
              <w:jc w:val="center"/>
              <w:rPr>
                <w:sz w:val="24"/>
                <w:szCs w:val="24"/>
              </w:rPr>
            </w:pPr>
            <w:r w:rsidRPr="00797ED2">
              <w:rPr>
                <w:sz w:val="24"/>
                <w:szCs w:val="24"/>
              </w:rPr>
              <w:t>5452,64920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797ED2" w:rsidRDefault="00CF319C" w:rsidP="007F5CB8">
            <w:pPr>
              <w:suppressAutoHyphens/>
              <w:snapToGrid w:val="0"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</w:tcPr>
          <w:p w:rsidR="00CF319C" w:rsidRPr="007051FA" w:rsidRDefault="00CF319C" w:rsidP="007F5CB8">
            <w:pPr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8382,03520</w:t>
            </w:r>
          </w:p>
        </w:tc>
      </w:tr>
      <w:tr w:rsidR="00CF319C" w:rsidRPr="00D23A03" w:rsidTr="007F5CB8"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7158D8">
              <w:rPr>
                <w:spacing w:val="-6"/>
                <w:sz w:val="24"/>
                <w:szCs w:val="24"/>
              </w:rPr>
              <w:t>2024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</w:tcPr>
          <w:p w:rsidR="00CF319C" w:rsidRPr="004D359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D3591">
              <w:rPr>
                <w:sz w:val="24"/>
                <w:szCs w:val="24"/>
              </w:rPr>
              <w:t>878,60000</w:t>
            </w:r>
          </w:p>
        </w:tc>
        <w:tc>
          <w:tcPr>
            <w:tcW w:w="1004" w:type="pct"/>
            <w:shd w:val="clear" w:color="auto" w:fill="auto"/>
          </w:tcPr>
          <w:p w:rsidR="00CF319C" w:rsidRPr="00AE7995" w:rsidRDefault="00CF319C" w:rsidP="007F5CB8">
            <w:pPr>
              <w:jc w:val="center"/>
              <w:rPr>
                <w:sz w:val="24"/>
                <w:szCs w:val="24"/>
              </w:rPr>
            </w:pPr>
            <w:r w:rsidRPr="00AE7995">
              <w:rPr>
                <w:sz w:val="24"/>
                <w:szCs w:val="24"/>
              </w:rPr>
              <w:t>6828,63279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AE7995" w:rsidRDefault="00CF319C" w:rsidP="007F5CB8">
            <w:pPr>
              <w:suppressAutoHyphens/>
              <w:snapToGrid w:val="0"/>
              <w:jc w:val="center"/>
              <w:rPr>
                <w:spacing w:val="-6"/>
                <w:sz w:val="24"/>
                <w:szCs w:val="24"/>
              </w:rPr>
            </w:pPr>
            <w:r w:rsidRPr="00AE7995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</w:tcPr>
          <w:p w:rsidR="00CF319C" w:rsidRPr="00AE7995" w:rsidRDefault="00CF319C" w:rsidP="007F5CB8">
            <w:pPr>
              <w:jc w:val="center"/>
              <w:rPr>
                <w:sz w:val="24"/>
                <w:szCs w:val="24"/>
              </w:rPr>
            </w:pPr>
            <w:r w:rsidRPr="00AE7995">
              <w:rPr>
                <w:sz w:val="24"/>
                <w:szCs w:val="24"/>
              </w:rPr>
              <w:t>7707,23279</w:t>
            </w:r>
          </w:p>
        </w:tc>
      </w:tr>
      <w:tr w:rsidR="00CF319C" w:rsidRPr="00D23A03" w:rsidTr="007F5CB8"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7158D8">
              <w:rPr>
                <w:spacing w:val="-6"/>
                <w:sz w:val="24"/>
                <w:szCs w:val="24"/>
              </w:rPr>
              <w:t>2025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</w:tcPr>
          <w:p w:rsidR="00FB6B41" w:rsidRPr="00992503" w:rsidRDefault="00B35BB5" w:rsidP="00992503">
            <w:pPr>
              <w:suppressAutoHyphens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0623AF" w:rsidRPr="00992503">
              <w:rPr>
                <w:sz w:val="24"/>
                <w:szCs w:val="24"/>
              </w:rPr>
              <w:t xml:space="preserve"> </w:t>
            </w:r>
            <w:r w:rsidR="00846100" w:rsidRPr="00992503">
              <w:rPr>
                <w:sz w:val="24"/>
                <w:szCs w:val="24"/>
              </w:rPr>
              <w:t xml:space="preserve"> </w:t>
            </w:r>
            <w:r w:rsidR="00FB6B41" w:rsidRPr="00992503">
              <w:rPr>
                <w:sz w:val="24"/>
                <w:szCs w:val="24"/>
              </w:rPr>
              <w:t>1117,25803</w:t>
            </w:r>
          </w:p>
        </w:tc>
        <w:tc>
          <w:tcPr>
            <w:tcW w:w="1004" w:type="pct"/>
            <w:shd w:val="clear" w:color="auto" w:fill="auto"/>
          </w:tcPr>
          <w:p w:rsidR="00FB6B41" w:rsidRPr="00992503" w:rsidRDefault="00B35BB5" w:rsidP="00992503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846100" w:rsidRPr="00992503">
              <w:rPr>
                <w:sz w:val="24"/>
                <w:szCs w:val="24"/>
              </w:rPr>
              <w:t xml:space="preserve"> </w:t>
            </w:r>
            <w:r w:rsidR="00992503" w:rsidRPr="00992503">
              <w:rPr>
                <w:sz w:val="24"/>
                <w:szCs w:val="24"/>
              </w:rPr>
              <w:t xml:space="preserve"> </w:t>
            </w:r>
            <w:r w:rsidR="00FB6B41" w:rsidRPr="00992503">
              <w:rPr>
                <w:sz w:val="24"/>
                <w:szCs w:val="24"/>
              </w:rPr>
              <w:t>6328,40885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992503" w:rsidRDefault="00CF319C" w:rsidP="007F5CB8">
            <w:pPr>
              <w:suppressAutoHyphens/>
              <w:snapToGrid w:val="0"/>
              <w:jc w:val="center"/>
              <w:rPr>
                <w:spacing w:val="-6"/>
                <w:sz w:val="24"/>
                <w:szCs w:val="24"/>
              </w:rPr>
            </w:pPr>
            <w:r w:rsidRPr="00992503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</w:tcPr>
          <w:p w:rsidR="00FB6B41" w:rsidRPr="00992503" w:rsidRDefault="00846100" w:rsidP="00992503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992503" w:rsidRPr="00992503">
              <w:rPr>
                <w:sz w:val="24"/>
                <w:szCs w:val="24"/>
              </w:rPr>
              <w:t xml:space="preserve"> </w:t>
            </w:r>
            <w:r w:rsidR="00FB6B41" w:rsidRPr="00992503">
              <w:rPr>
                <w:sz w:val="24"/>
                <w:szCs w:val="24"/>
              </w:rPr>
              <w:t>7445,66688</w:t>
            </w:r>
          </w:p>
        </w:tc>
      </w:tr>
      <w:tr w:rsidR="00CF319C" w:rsidRPr="00D23A03" w:rsidTr="007F5CB8"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7158D8">
              <w:rPr>
                <w:spacing w:val="-6"/>
                <w:sz w:val="24"/>
                <w:szCs w:val="24"/>
              </w:rPr>
              <w:t>2026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</w:tcPr>
          <w:p w:rsidR="00CF319C" w:rsidRPr="009925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623,15803</w:t>
            </w:r>
          </w:p>
        </w:tc>
        <w:tc>
          <w:tcPr>
            <w:tcW w:w="1004" w:type="pct"/>
            <w:shd w:val="clear" w:color="auto" w:fill="auto"/>
          </w:tcPr>
          <w:p w:rsidR="00CF319C" w:rsidRPr="00992503" w:rsidRDefault="00CF319C" w:rsidP="007F5CB8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5264,40232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992503" w:rsidRDefault="00CF319C" w:rsidP="007F5CB8">
            <w:pPr>
              <w:suppressAutoHyphens/>
              <w:snapToGrid w:val="0"/>
              <w:jc w:val="center"/>
              <w:rPr>
                <w:spacing w:val="-6"/>
                <w:sz w:val="24"/>
                <w:szCs w:val="24"/>
              </w:rPr>
            </w:pPr>
            <w:r w:rsidRPr="00992503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</w:tcPr>
          <w:p w:rsidR="00CF319C" w:rsidRPr="00992503" w:rsidRDefault="00CF319C" w:rsidP="007F5CB8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5887,56035</w:t>
            </w:r>
          </w:p>
        </w:tc>
      </w:tr>
      <w:tr w:rsidR="00CF319C" w:rsidRPr="00D23A03" w:rsidTr="007F5CB8"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2027</w:t>
            </w:r>
          </w:p>
        </w:tc>
        <w:tc>
          <w:tcPr>
            <w:tcW w:w="905" w:type="pct"/>
            <w:shd w:val="clear" w:color="auto" w:fill="auto"/>
          </w:tcPr>
          <w:p w:rsidR="00CF319C" w:rsidRPr="00797ED2" w:rsidRDefault="00CF319C" w:rsidP="007F5CB8">
            <w:pPr>
              <w:suppressAutoHyphens/>
              <w:spacing w:line="24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849" w:type="pct"/>
            <w:shd w:val="clear" w:color="auto" w:fill="auto"/>
          </w:tcPr>
          <w:p w:rsidR="00CF319C" w:rsidRPr="009925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623,15803</w:t>
            </w:r>
          </w:p>
        </w:tc>
        <w:tc>
          <w:tcPr>
            <w:tcW w:w="1004" w:type="pct"/>
            <w:shd w:val="clear" w:color="auto" w:fill="auto"/>
          </w:tcPr>
          <w:p w:rsidR="00CF319C" w:rsidRPr="00992503" w:rsidRDefault="00CF319C" w:rsidP="007F5CB8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5264,40232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992503" w:rsidRDefault="00CF319C" w:rsidP="007F5CB8">
            <w:pPr>
              <w:suppressAutoHyphens/>
              <w:snapToGrid w:val="0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001" w:type="pct"/>
            <w:shd w:val="clear" w:color="auto" w:fill="auto"/>
          </w:tcPr>
          <w:p w:rsidR="00CF319C" w:rsidRPr="00992503" w:rsidRDefault="00CF319C" w:rsidP="007F5CB8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5887,56035</w:t>
            </w:r>
          </w:p>
        </w:tc>
      </w:tr>
      <w:tr w:rsidR="00CF319C" w:rsidRPr="00D23A03" w:rsidTr="00B35BB5">
        <w:trPr>
          <w:trHeight w:val="345"/>
        </w:trPr>
        <w:tc>
          <w:tcPr>
            <w:tcW w:w="545" w:type="pct"/>
            <w:shd w:val="clear" w:color="auto" w:fill="auto"/>
            <w:vAlign w:val="center"/>
          </w:tcPr>
          <w:p w:rsidR="00CF319C" w:rsidRPr="007158D8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7158D8">
              <w:rPr>
                <w:sz w:val="24"/>
                <w:szCs w:val="24"/>
              </w:rPr>
              <w:t>ВСЕГО</w:t>
            </w:r>
          </w:p>
        </w:tc>
        <w:tc>
          <w:tcPr>
            <w:tcW w:w="905" w:type="pct"/>
            <w:shd w:val="clear" w:color="auto" w:fill="auto"/>
            <w:vAlign w:val="bottom"/>
          </w:tcPr>
          <w:p w:rsidR="00CF319C" w:rsidRPr="00797ED2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797ED2">
              <w:rPr>
                <w:spacing w:val="-6"/>
                <w:sz w:val="24"/>
                <w:szCs w:val="24"/>
              </w:rPr>
              <w:t>2109,75000</w:t>
            </w:r>
          </w:p>
        </w:tc>
        <w:tc>
          <w:tcPr>
            <w:tcW w:w="849" w:type="pct"/>
            <w:shd w:val="clear" w:color="auto" w:fill="auto"/>
            <w:vAlign w:val="bottom"/>
          </w:tcPr>
          <w:p w:rsidR="00FB6B41" w:rsidRPr="00992503" w:rsidRDefault="00FB6B41" w:rsidP="007F5CB8">
            <w:pPr>
              <w:suppressAutoHyphens/>
              <w:ind w:right="-107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17323,55299</w:t>
            </w:r>
          </w:p>
        </w:tc>
        <w:tc>
          <w:tcPr>
            <w:tcW w:w="1004" w:type="pct"/>
            <w:shd w:val="clear" w:color="auto" w:fill="auto"/>
            <w:vAlign w:val="bottom"/>
          </w:tcPr>
          <w:p w:rsidR="00FB6B41" w:rsidRPr="00992503" w:rsidRDefault="00992503" w:rsidP="00992503">
            <w:pPr>
              <w:suppressAutoHyphens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FB6B41" w:rsidRPr="00992503">
              <w:rPr>
                <w:sz w:val="24"/>
                <w:szCs w:val="24"/>
              </w:rPr>
              <w:t>38623,49908</w:t>
            </w:r>
          </w:p>
        </w:tc>
        <w:tc>
          <w:tcPr>
            <w:tcW w:w="696" w:type="pct"/>
            <w:shd w:val="clear" w:color="auto" w:fill="auto"/>
            <w:vAlign w:val="bottom"/>
          </w:tcPr>
          <w:p w:rsidR="00CF319C" w:rsidRPr="00992503" w:rsidRDefault="00CF319C" w:rsidP="007F5CB8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-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FB6B41" w:rsidRPr="00992503" w:rsidRDefault="000623AF" w:rsidP="00992503">
            <w:pPr>
              <w:suppressAutoHyphens/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FB6B41" w:rsidRPr="00992503">
              <w:rPr>
                <w:sz w:val="24"/>
                <w:szCs w:val="24"/>
              </w:rPr>
              <w:t>58056,80207</w:t>
            </w:r>
          </w:p>
        </w:tc>
      </w:tr>
    </w:tbl>
    <w:p w:rsidR="00CF319C" w:rsidRPr="00D23A03" w:rsidRDefault="00CF319C" w:rsidP="00CF319C">
      <w:pPr>
        <w:suppressAutoHyphens/>
        <w:spacing w:line="240" w:lineRule="exact"/>
        <w:jc w:val="both"/>
        <w:rPr>
          <w:rFonts w:ascii="Calibri" w:hAnsi="Calibri" w:cs="Calibri"/>
          <w:sz w:val="22"/>
          <w:szCs w:val="22"/>
        </w:rPr>
      </w:pPr>
    </w:p>
    <w:p w:rsidR="00CF319C" w:rsidRPr="001046BE" w:rsidRDefault="00CF319C" w:rsidP="00CF319C">
      <w:pPr>
        <w:suppressAutoHyphens/>
        <w:jc w:val="both"/>
        <w:rPr>
          <w:b/>
          <w:bCs/>
          <w:sz w:val="28"/>
          <w:szCs w:val="28"/>
        </w:rPr>
      </w:pPr>
      <w:r w:rsidRPr="001046BE">
        <w:rPr>
          <w:b/>
          <w:bCs/>
          <w:sz w:val="28"/>
          <w:szCs w:val="28"/>
        </w:rPr>
        <w:t>Ожидаемые конечные результаты реализации муниципальной программы:</w:t>
      </w:r>
    </w:p>
    <w:p w:rsidR="00CF319C" w:rsidRDefault="00CF319C" w:rsidP="00CF319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Реализация муниципальной программы позволит</w:t>
      </w:r>
      <w:r>
        <w:rPr>
          <w:sz w:val="28"/>
          <w:szCs w:val="28"/>
        </w:rPr>
        <w:t>:</w:t>
      </w:r>
    </w:p>
    <w:p w:rsidR="00CF319C" w:rsidRDefault="00CF319C" w:rsidP="00CF319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046BE">
        <w:rPr>
          <w:sz w:val="28"/>
          <w:szCs w:val="28"/>
        </w:rPr>
        <w:t xml:space="preserve"> создать благоприятные условия для более полного вовлечения молодежи в социально-экономическую, политическую и культурную жизнь общества, для развития и самореализации потенциала молодежи</w:t>
      </w:r>
      <w:r>
        <w:rPr>
          <w:sz w:val="28"/>
          <w:szCs w:val="28"/>
        </w:rPr>
        <w:t>;</w:t>
      </w:r>
    </w:p>
    <w:p w:rsidR="00CF319C" w:rsidRPr="001046BE" w:rsidRDefault="00CF319C" w:rsidP="00CF319C">
      <w:pPr>
        <w:suppressAutoHyphens/>
        <w:ind w:firstLine="709"/>
        <w:jc w:val="both"/>
        <w:outlineLvl w:val="1"/>
        <w:rPr>
          <w:bCs/>
          <w:sz w:val="28"/>
          <w:szCs w:val="28"/>
        </w:rPr>
      </w:pPr>
      <w:r w:rsidRPr="001046BE">
        <w:rPr>
          <w:bCs/>
          <w:sz w:val="28"/>
          <w:szCs w:val="28"/>
        </w:rPr>
        <w:t xml:space="preserve">- повысить уровень социальной активности молодежи </w:t>
      </w:r>
      <w:r>
        <w:rPr>
          <w:bCs/>
          <w:sz w:val="28"/>
          <w:szCs w:val="28"/>
        </w:rPr>
        <w:t xml:space="preserve">муниципального округа </w:t>
      </w:r>
      <w:r w:rsidRPr="001046BE">
        <w:rPr>
          <w:bCs/>
          <w:sz w:val="28"/>
          <w:szCs w:val="28"/>
        </w:rPr>
        <w:t>через участие в проводимых мероприятиях;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   повысить организацию позитивных, социально значимых форм досуга, увеличить охват молодых людей мероприятиями молодежной политики;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 повысить уровень духовно-нравственного, гражданского и военно-патриотического воспитания молодежи;</w:t>
      </w:r>
    </w:p>
    <w:p w:rsidR="00CF319C" w:rsidRPr="001046BE" w:rsidRDefault="00CF319C" w:rsidP="00CF319C">
      <w:pPr>
        <w:suppressAutoHyphens/>
        <w:ind w:firstLine="709"/>
        <w:jc w:val="both"/>
        <w:outlineLvl w:val="1"/>
        <w:rPr>
          <w:bCs/>
          <w:sz w:val="28"/>
          <w:szCs w:val="28"/>
        </w:rPr>
      </w:pPr>
      <w:r w:rsidRPr="001046BE">
        <w:rPr>
          <w:bCs/>
          <w:sz w:val="28"/>
          <w:szCs w:val="28"/>
        </w:rPr>
        <w:t>- снизить проявления негативных процессов в молодежной среде путем формирования у молодежи приоритета здорового образа жизни;</w:t>
      </w:r>
    </w:p>
    <w:p w:rsidR="00CF319C" w:rsidRPr="001046BE" w:rsidRDefault="00CF319C" w:rsidP="00CF319C">
      <w:pPr>
        <w:suppressAutoHyphens/>
        <w:ind w:firstLine="709"/>
        <w:jc w:val="both"/>
        <w:outlineLvl w:val="1"/>
        <w:rPr>
          <w:bCs/>
          <w:sz w:val="28"/>
          <w:szCs w:val="28"/>
        </w:rPr>
      </w:pPr>
      <w:r w:rsidRPr="001046BE">
        <w:rPr>
          <w:bCs/>
          <w:sz w:val="28"/>
          <w:szCs w:val="28"/>
        </w:rPr>
        <w:t>- повысить уровень занятости детей и подростков через организацию досуга молодежи.</w:t>
      </w:r>
    </w:p>
    <w:p w:rsidR="00CF319C" w:rsidRPr="001046BE" w:rsidRDefault="00CF319C" w:rsidP="00CF319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итоге:</w:t>
      </w:r>
    </w:p>
    <w:p w:rsidR="00CF319C" w:rsidRPr="001046BE" w:rsidRDefault="00CF319C" w:rsidP="00CF319C">
      <w:p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 охват подростков, состоящих на различных видах профилактического учета, системной работой по месту жительства с целью их реабилитации и социализации составит 50 %,</w:t>
      </w:r>
    </w:p>
    <w:p w:rsidR="00CF319C" w:rsidRPr="001046BE" w:rsidRDefault="00CF319C" w:rsidP="00CF319C">
      <w:p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 численнос</w:t>
      </w:r>
      <w:r>
        <w:rPr>
          <w:sz w:val="28"/>
          <w:szCs w:val="28"/>
        </w:rPr>
        <w:t>ть несовершеннолетних</w:t>
      </w:r>
      <w:r w:rsidRPr="001046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 </w:t>
      </w:r>
      <w:r w:rsidRPr="001046BE">
        <w:rPr>
          <w:sz w:val="28"/>
          <w:szCs w:val="28"/>
        </w:rPr>
        <w:t>состоящих на различных видах профилактического учета</w:t>
      </w:r>
      <w:r>
        <w:rPr>
          <w:sz w:val="28"/>
          <w:szCs w:val="28"/>
        </w:rPr>
        <w:t>,</w:t>
      </w:r>
      <w:r w:rsidRPr="001046BE">
        <w:rPr>
          <w:sz w:val="28"/>
          <w:szCs w:val="28"/>
        </w:rPr>
        <w:t xml:space="preserve"> охваченных мероприятиями по профилактике наркозависимости</w:t>
      </w:r>
      <w:r>
        <w:rPr>
          <w:sz w:val="28"/>
          <w:szCs w:val="28"/>
        </w:rPr>
        <w:t>,</w:t>
      </w:r>
      <w:r w:rsidRPr="001046BE">
        <w:rPr>
          <w:sz w:val="28"/>
          <w:szCs w:val="28"/>
        </w:rPr>
        <w:t xml:space="preserve"> увеличится до 100 % от общего числа молодежи;</w:t>
      </w:r>
    </w:p>
    <w:p w:rsidR="00CF319C" w:rsidRPr="001046BE" w:rsidRDefault="00CF319C" w:rsidP="00CF319C">
      <w:pPr>
        <w:widowControl w:val="0"/>
        <w:tabs>
          <w:tab w:val="left" w:pos="284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046BE">
        <w:rPr>
          <w:sz w:val="28"/>
          <w:szCs w:val="28"/>
          <w:lang w:eastAsia="ar-SA"/>
        </w:rPr>
        <w:t>- увеличение удельного веса численности творческой молодежи, уч</w:t>
      </w:r>
      <w:r>
        <w:rPr>
          <w:sz w:val="28"/>
          <w:szCs w:val="28"/>
          <w:lang w:eastAsia="ar-SA"/>
        </w:rPr>
        <w:t>аствующей в областных и муниципальных</w:t>
      </w:r>
      <w:r w:rsidRPr="001046BE">
        <w:rPr>
          <w:sz w:val="28"/>
          <w:szCs w:val="28"/>
          <w:lang w:eastAsia="ar-SA"/>
        </w:rPr>
        <w:t xml:space="preserve"> мероприятиях, от общего числа</w:t>
      </w:r>
      <w:r>
        <w:rPr>
          <w:sz w:val="28"/>
          <w:szCs w:val="28"/>
          <w:lang w:eastAsia="ar-SA"/>
        </w:rPr>
        <w:t xml:space="preserve"> молодежи в возрасте от 14 до 35 лет увеличится до 3</w:t>
      </w:r>
      <w:r w:rsidRPr="001046BE">
        <w:rPr>
          <w:sz w:val="28"/>
          <w:szCs w:val="28"/>
          <w:lang w:eastAsia="ar-SA"/>
        </w:rPr>
        <w:t>,0 %;</w:t>
      </w:r>
    </w:p>
    <w:p w:rsidR="00CF319C" w:rsidRPr="001046BE" w:rsidRDefault="00CF319C" w:rsidP="00CF319C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lastRenderedPageBreak/>
        <w:t>- увеличение доли молодежи, регулярно участвующей в работе патриотических объединений, клубов, от общего числа молодежи составит 10 %;</w:t>
      </w:r>
    </w:p>
    <w:p w:rsidR="00CF319C" w:rsidRDefault="00CF319C" w:rsidP="00CF319C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46BE">
        <w:rPr>
          <w:sz w:val="28"/>
          <w:szCs w:val="28"/>
        </w:rPr>
        <w:t>увеличение доли молодежи, принимающей участие в добровольческой деятельности,</w:t>
      </w:r>
      <w:r>
        <w:rPr>
          <w:sz w:val="28"/>
          <w:szCs w:val="28"/>
        </w:rPr>
        <w:t xml:space="preserve"> от общего числа молодежи - до </w:t>
      </w:r>
      <w:r w:rsidRPr="001046BE">
        <w:rPr>
          <w:sz w:val="28"/>
          <w:szCs w:val="28"/>
        </w:rPr>
        <w:t xml:space="preserve">5 %;                                                                                                                                                                                              </w:t>
      </w:r>
    </w:p>
    <w:p w:rsidR="00CF319C" w:rsidRDefault="00CF319C" w:rsidP="00CF319C">
      <w:pPr>
        <w:suppressAutoHyphens/>
        <w:ind w:firstLine="708"/>
        <w:jc w:val="both"/>
        <w:rPr>
          <w:color w:val="141414"/>
          <w:sz w:val="28"/>
          <w:szCs w:val="28"/>
        </w:rPr>
      </w:pPr>
      <w:r w:rsidRPr="001046BE">
        <w:rPr>
          <w:sz w:val="28"/>
          <w:szCs w:val="28"/>
        </w:rPr>
        <w:t>- о</w:t>
      </w:r>
      <w:r w:rsidRPr="001046BE">
        <w:rPr>
          <w:color w:val="141414"/>
          <w:sz w:val="28"/>
          <w:szCs w:val="28"/>
        </w:rPr>
        <w:t>рганизация</w:t>
      </w:r>
      <w:r w:rsidRPr="001046BE">
        <w:rPr>
          <w:rFonts w:eastAsia="Calibri"/>
          <w:sz w:val="28"/>
          <w:szCs w:val="28"/>
        </w:rPr>
        <w:t xml:space="preserve"> на базе </w:t>
      </w:r>
      <w:r>
        <w:rPr>
          <w:rFonts w:eastAsia="Calibri"/>
          <w:sz w:val="28"/>
          <w:szCs w:val="28"/>
        </w:rPr>
        <w:t xml:space="preserve">МБУ «МЦ «Дом молодежи» </w:t>
      </w:r>
      <w:r w:rsidRPr="001046BE">
        <w:rPr>
          <w:rFonts w:eastAsia="Calibri"/>
          <w:sz w:val="28"/>
          <w:szCs w:val="28"/>
        </w:rPr>
        <w:t xml:space="preserve"> летних лагерей</w:t>
      </w:r>
      <w:r w:rsidRPr="001046BE">
        <w:rPr>
          <w:sz w:val="28"/>
          <w:szCs w:val="28"/>
        </w:rPr>
        <w:t xml:space="preserve"> труда и отдыха позволит полноценно отдохнуть, заняться общественно-полезной деятельностью 40 школьникам; </w:t>
      </w:r>
    </w:p>
    <w:p w:rsidR="00CF319C" w:rsidRPr="002E1525" w:rsidRDefault="00CF319C" w:rsidP="00CF319C">
      <w:pPr>
        <w:suppressAutoHyphens/>
        <w:ind w:firstLine="708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 xml:space="preserve">- </w:t>
      </w:r>
      <w:r w:rsidRPr="002E1525">
        <w:rPr>
          <w:color w:val="141414"/>
          <w:sz w:val="28"/>
          <w:szCs w:val="28"/>
        </w:rPr>
        <w:t xml:space="preserve">доля проведенных мероприятий, направленных на формирование здорового образа жизни, от запланированных </w:t>
      </w:r>
      <w:r>
        <w:rPr>
          <w:color w:val="141414"/>
          <w:sz w:val="28"/>
          <w:szCs w:val="28"/>
        </w:rPr>
        <w:t>составит не менее 10</w:t>
      </w:r>
      <w:r w:rsidRPr="002E1525">
        <w:rPr>
          <w:color w:val="141414"/>
          <w:sz w:val="28"/>
          <w:szCs w:val="28"/>
        </w:rPr>
        <w:t>0 %;</w:t>
      </w:r>
    </w:p>
    <w:p w:rsidR="00CF319C" w:rsidRPr="002E1525" w:rsidRDefault="00CF319C" w:rsidP="00CF319C">
      <w:pPr>
        <w:suppressAutoHyphens/>
        <w:ind w:firstLine="708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 xml:space="preserve">- </w:t>
      </w:r>
      <w:r w:rsidRPr="002E1525">
        <w:rPr>
          <w:color w:val="141414"/>
          <w:sz w:val="28"/>
          <w:szCs w:val="28"/>
        </w:rPr>
        <w:t>доля проведенных мероприятий по патриотическому воспитанию от запланированных</w:t>
      </w:r>
      <w:r>
        <w:rPr>
          <w:color w:val="141414"/>
          <w:sz w:val="28"/>
          <w:szCs w:val="28"/>
        </w:rPr>
        <w:t xml:space="preserve"> – не менее 10</w:t>
      </w:r>
      <w:r w:rsidRPr="002E1525">
        <w:rPr>
          <w:color w:val="141414"/>
          <w:sz w:val="28"/>
          <w:szCs w:val="28"/>
        </w:rPr>
        <w:t>0 %.</w:t>
      </w:r>
    </w:p>
    <w:p w:rsidR="00CF319C" w:rsidRPr="001046BE" w:rsidRDefault="00CF319C" w:rsidP="00CF319C">
      <w:pPr>
        <w:widowControl w:val="0"/>
        <w:tabs>
          <w:tab w:val="left" w:pos="284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доля освоения средств, выделенных на реализацию мероприятий муниципальной программы, составит ежегодно 100 %.</w:t>
      </w:r>
    </w:p>
    <w:p w:rsidR="00CF319C" w:rsidRPr="001046BE" w:rsidRDefault="00CF319C" w:rsidP="00CF319C">
      <w:pPr>
        <w:widowControl w:val="0"/>
        <w:suppressAutoHyphens/>
        <w:autoSpaceDE w:val="0"/>
        <w:ind w:firstLine="709"/>
        <w:jc w:val="both"/>
        <w:rPr>
          <w:b/>
          <w:bCs/>
          <w:sz w:val="28"/>
          <w:szCs w:val="28"/>
          <w:lang w:eastAsia="ar-SA"/>
        </w:rPr>
      </w:pPr>
    </w:p>
    <w:p w:rsidR="00CF319C" w:rsidRPr="001046BE" w:rsidRDefault="00CF319C" w:rsidP="00CF319C">
      <w:pPr>
        <w:suppressAutoHyphens/>
        <w:ind w:firstLine="709"/>
        <w:jc w:val="center"/>
        <w:rPr>
          <w:b/>
          <w:sz w:val="28"/>
          <w:szCs w:val="28"/>
        </w:rPr>
      </w:pPr>
      <w:r w:rsidRPr="001046BE">
        <w:rPr>
          <w:b/>
          <w:sz w:val="28"/>
          <w:szCs w:val="28"/>
        </w:rPr>
        <w:t xml:space="preserve">Характеристика текущего состояния молодежной политики, социально-экономического развития Солецкого муниципального </w:t>
      </w:r>
      <w:r>
        <w:rPr>
          <w:b/>
          <w:sz w:val="28"/>
          <w:szCs w:val="28"/>
        </w:rPr>
        <w:t>округа</w:t>
      </w:r>
      <w:r w:rsidRPr="001046BE">
        <w:rPr>
          <w:b/>
          <w:sz w:val="28"/>
          <w:szCs w:val="28"/>
        </w:rPr>
        <w:t xml:space="preserve">, приоритеты и цели государственной и региональной политики в сфере молодежной политики  </w:t>
      </w:r>
    </w:p>
    <w:p w:rsidR="00CF319C" w:rsidRPr="001046BE" w:rsidRDefault="00CF319C" w:rsidP="00CF319C">
      <w:pPr>
        <w:suppressAutoHyphens/>
        <w:ind w:firstLine="709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:rsidR="00CF319C" w:rsidRPr="001046BE" w:rsidRDefault="00CF319C" w:rsidP="00CF319C">
      <w:pPr>
        <w:suppressAutoHyphens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Молодежная политика – это система формирования приоритетов и мер, направленных на создание условий и возможностей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дл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успешной социализации и эффективной самореализации молодежи, для развития ее потенциала.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Молодежь обладает качествами, которые выгодно отличают ее от других слоев населения: высокой степенью мобильности, интеллектуальной активностью, инициативностью, большой восприимчивостью к инновационным изменениям, новым технологиям. В связи с высокой динамикой старения населения и неблагоприятными демографическими тенденциями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молодежь является основным трудовым ресурсом, а ее трудовая деятельность – источником средств для социального обеспечения детей, инвалидов и людей старшего поколения.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CE20E0">
        <w:rPr>
          <w:sz w:val="28"/>
          <w:szCs w:val="28"/>
        </w:rPr>
        <w:t xml:space="preserve">Реализацию полномочий </w:t>
      </w:r>
      <w:r>
        <w:rPr>
          <w:sz w:val="28"/>
          <w:szCs w:val="28"/>
        </w:rPr>
        <w:t xml:space="preserve">муниципального </w:t>
      </w:r>
      <w:r w:rsidRPr="00CE20E0">
        <w:rPr>
          <w:sz w:val="28"/>
          <w:szCs w:val="28"/>
        </w:rPr>
        <w:t>округа по организации и проведению мероприятий с детьми и молодежью обеспечивает</w:t>
      </w:r>
      <w:r>
        <w:rPr>
          <w:sz w:val="28"/>
          <w:szCs w:val="28"/>
        </w:rPr>
        <w:t xml:space="preserve"> МБУ «ЦОМ «Дом молодежи»</w:t>
      </w:r>
      <w:r w:rsidRPr="00170626">
        <w:rPr>
          <w:sz w:val="28"/>
          <w:szCs w:val="28"/>
        </w:rPr>
        <w:t>, которое предоставляет муниципальную услугу в области</w:t>
      </w:r>
      <w:r w:rsidRPr="00CE20E0">
        <w:rPr>
          <w:sz w:val="28"/>
          <w:szCs w:val="28"/>
        </w:rPr>
        <w:t xml:space="preserve"> молодежной политики для </w:t>
      </w:r>
      <w:r>
        <w:rPr>
          <w:sz w:val="28"/>
          <w:szCs w:val="28"/>
        </w:rPr>
        <w:t xml:space="preserve">2500 </w:t>
      </w:r>
      <w:r w:rsidRPr="00CE20E0">
        <w:rPr>
          <w:sz w:val="28"/>
          <w:szCs w:val="28"/>
        </w:rPr>
        <w:t>пол</w:t>
      </w:r>
      <w:r>
        <w:rPr>
          <w:sz w:val="28"/>
          <w:szCs w:val="28"/>
        </w:rPr>
        <w:t>учателей, которыми являются подростки и молодежь от 14 до 35</w:t>
      </w:r>
      <w:r w:rsidRPr="00CE20E0">
        <w:rPr>
          <w:sz w:val="28"/>
          <w:szCs w:val="28"/>
        </w:rPr>
        <w:t xml:space="preserve"> лет</w:t>
      </w:r>
      <w:r>
        <w:rPr>
          <w:sz w:val="28"/>
          <w:szCs w:val="28"/>
        </w:rPr>
        <w:t>, что составляет 20</w:t>
      </w:r>
      <w:r w:rsidRPr="001046BE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1046BE">
        <w:rPr>
          <w:sz w:val="28"/>
          <w:szCs w:val="28"/>
        </w:rPr>
        <w:t xml:space="preserve"> % от населения </w:t>
      </w:r>
      <w:r>
        <w:rPr>
          <w:sz w:val="28"/>
          <w:szCs w:val="28"/>
        </w:rPr>
        <w:t>муниципального округа</w:t>
      </w:r>
      <w:r w:rsidRPr="00CE20E0">
        <w:rPr>
          <w:sz w:val="28"/>
          <w:szCs w:val="28"/>
        </w:rPr>
        <w:t>.</w:t>
      </w:r>
      <w:r>
        <w:rPr>
          <w:sz w:val="28"/>
          <w:szCs w:val="28"/>
        </w:rPr>
        <w:t xml:space="preserve"> У</w:t>
      </w:r>
      <w:r w:rsidRPr="00CE20E0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CE20E0">
        <w:rPr>
          <w:sz w:val="28"/>
          <w:szCs w:val="28"/>
        </w:rPr>
        <w:t xml:space="preserve">м проводятся мероприятия различной направленности, участниками которых ежегодно становятся более </w:t>
      </w:r>
      <w:r>
        <w:rPr>
          <w:sz w:val="28"/>
          <w:szCs w:val="28"/>
        </w:rPr>
        <w:t>10000 тысяч</w:t>
      </w:r>
      <w:r w:rsidRPr="00CE20E0">
        <w:rPr>
          <w:sz w:val="28"/>
          <w:szCs w:val="28"/>
        </w:rPr>
        <w:t xml:space="preserve"> человек.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В</w:t>
      </w:r>
      <w:r>
        <w:rPr>
          <w:sz w:val="28"/>
          <w:szCs w:val="28"/>
        </w:rPr>
        <w:t xml:space="preserve"> муниципальном округе</w:t>
      </w:r>
      <w:r w:rsidRPr="001046BE">
        <w:rPr>
          <w:sz w:val="28"/>
          <w:szCs w:val="28"/>
        </w:rPr>
        <w:t xml:space="preserve"> действуют 6 волонтерских формирований, 6 патриотических клубов. Именно они сегодня реализуют инициативы, направленные на сохранение у подростков и молодежи патриотизма, долга и милосердия, экологического сознания, творчества, толерантности.</w:t>
      </w:r>
    </w:p>
    <w:p w:rsidR="00CF319C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lastRenderedPageBreak/>
        <w:t xml:space="preserve">В настоящее время </w:t>
      </w:r>
      <w:r>
        <w:rPr>
          <w:sz w:val="28"/>
          <w:szCs w:val="28"/>
        </w:rPr>
        <w:t xml:space="preserve">в муниципальном округе </w:t>
      </w:r>
      <w:r w:rsidRPr="001046BE">
        <w:rPr>
          <w:sz w:val="28"/>
          <w:szCs w:val="28"/>
        </w:rPr>
        <w:t>накоплен з</w:t>
      </w:r>
      <w:r>
        <w:rPr>
          <w:sz w:val="28"/>
          <w:szCs w:val="28"/>
        </w:rPr>
        <w:t>начительный опыт работы с подростками</w:t>
      </w:r>
      <w:r w:rsidRPr="001046BE">
        <w:rPr>
          <w:sz w:val="28"/>
          <w:szCs w:val="28"/>
        </w:rPr>
        <w:t xml:space="preserve"> и молодежью. В </w:t>
      </w:r>
      <w:r>
        <w:rPr>
          <w:sz w:val="28"/>
          <w:szCs w:val="28"/>
        </w:rPr>
        <w:t xml:space="preserve"> </w:t>
      </w:r>
      <w:r w:rsidRPr="001046BE">
        <w:rPr>
          <w:sz w:val="28"/>
          <w:szCs w:val="28"/>
        </w:rPr>
        <w:t xml:space="preserve"> военно-патриотических клубах, и </w:t>
      </w:r>
      <w:r>
        <w:rPr>
          <w:sz w:val="28"/>
          <w:szCs w:val="28"/>
        </w:rPr>
        <w:t xml:space="preserve">любительских объединениях постоянно </w:t>
      </w:r>
      <w:r w:rsidRPr="001046BE">
        <w:rPr>
          <w:sz w:val="28"/>
          <w:szCs w:val="28"/>
        </w:rPr>
        <w:t xml:space="preserve">занимаются </w:t>
      </w:r>
      <w:r>
        <w:rPr>
          <w:sz w:val="28"/>
          <w:szCs w:val="28"/>
        </w:rPr>
        <w:t xml:space="preserve"> 432 человека или каждый 5</w:t>
      </w:r>
      <w:r w:rsidRPr="001046BE">
        <w:rPr>
          <w:sz w:val="28"/>
          <w:szCs w:val="28"/>
        </w:rPr>
        <w:t xml:space="preserve">-й молодой сольчанин. </w:t>
      </w:r>
    </w:p>
    <w:p w:rsidR="00CF319C" w:rsidRPr="00264FDA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264FDA">
        <w:rPr>
          <w:sz w:val="28"/>
          <w:szCs w:val="28"/>
        </w:rPr>
        <w:t>Одно из направлений работы МБУ «ЦОМ «Дом молодежи» - работа с молодыми семьями. В своей деятельности специалисты учреждения тесно взаимодействует с клубами молодых семей, организовывая беседы, квесты, а</w:t>
      </w:r>
      <w:r>
        <w:rPr>
          <w:sz w:val="28"/>
          <w:szCs w:val="28"/>
        </w:rPr>
        <w:t>кции, конкурсы. Всего в округе 6</w:t>
      </w:r>
      <w:r w:rsidRPr="00264FDA">
        <w:rPr>
          <w:sz w:val="28"/>
          <w:szCs w:val="28"/>
        </w:rPr>
        <w:t xml:space="preserve"> клубов, которые действуют на базе учреждений культуры, молодежной политики и образования. </w:t>
      </w:r>
      <w:r>
        <w:rPr>
          <w:sz w:val="28"/>
          <w:szCs w:val="28"/>
        </w:rPr>
        <w:t xml:space="preserve"> </w:t>
      </w:r>
    </w:p>
    <w:p w:rsidR="00CF319C" w:rsidRPr="001046BE" w:rsidRDefault="00CF319C" w:rsidP="00CF319C">
      <w:pPr>
        <w:suppressAutoHyphens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sz w:val="28"/>
          <w:szCs w:val="28"/>
        </w:rPr>
        <w:t>Деятельность исполнителей Программы направлена на активизацию общественной жизни молодых сольчан, в частности организационную помощь в реализации социальных приоритетов, развитие общественных молодежных организаций.</w:t>
      </w:r>
      <w:r>
        <w:rPr>
          <w:sz w:val="28"/>
          <w:szCs w:val="28"/>
        </w:rPr>
        <w:t xml:space="preserve">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Программа предусматривает работу с молодежью муниципального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округ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воспитанию гражданско-патриотических качеств, проведению конкурсов, выставок, военно-спортивных игр, оказанию шефской помощи ветеранам войны,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труда,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вдовам и семьям погибших и т.д.; работу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пропаганде здорового образа жизни, по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профилактик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правонарушений, алкогол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изма, наркомании и токсикомании, </w:t>
      </w:r>
      <w:r w:rsidRPr="00264FDA">
        <w:rPr>
          <w:rFonts w:ascii="Times New Roman CYR" w:hAnsi="Times New Roman CYR" w:cs="Times New Roman CYR"/>
          <w:color w:val="000000"/>
          <w:sz w:val="28"/>
          <w:szCs w:val="28"/>
        </w:rPr>
        <w:t>созданию негативного отношения у молодежи к настроениям иждивенчества, безразличия, невежества и потребительства.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Современные условия жизни и происходящие в ней изменения создают комплекс проблем, которые снижают потенциал молодежи и тормозят экономическое и социальное развитие Солецкого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значительная часть молодых людей не в состоянии адаптироваться к условиям современной экономической ситуации и реализовать свои профессиональные способности;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sz w:val="28"/>
          <w:szCs w:val="28"/>
        </w:rPr>
        <w:t>- проблемы доступности трудоустройства,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низкий уровень благосостояния молодых семей, трудности с обеспечением жильем;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имеет место криминализация молодежной среды, еще значительная часть молодых людей склонна к правонарушениям;</w:t>
      </w:r>
    </w:p>
    <w:p w:rsidR="00CF319C" w:rsidRDefault="00CF319C" w:rsidP="00CF319C">
      <w:pPr>
        <w:suppressAutoHyphens/>
        <w:autoSpaceDE w:val="0"/>
        <w:autoSpaceDN w:val="0"/>
        <w:adjustRightInd w:val="0"/>
        <w:ind w:firstLine="709"/>
        <w:jc w:val="both"/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ухудшается состояние физического и психического здоровья;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>-</w:t>
      </w:r>
      <w:r w:rsidRPr="001046BE">
        <w:rPr>
          <w:color w:val="000000"/>
          <w:sz w:val="28"/>
          <w:szCs w:val="28"/>
          <w:lang w:val="en-US"/>
        </w:rPr>
        <w:t> 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происходит деформация духовно-нравственных и культурных ценностей;</w:t>
      </w:r>
    </w:p>
    <w:p w:rsidR="00CF319C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>-</w:t>
      </w:r>
      <w:r w:rsidRPr="001046BE">
        <w:rPr>
          <w:color w:val="000000"/>
          <w:sz w:val="28"/>
          <w:szCs w:val="28"/>
          <w:lang w:val="en-US"/>
        </w:rPr>
        <w:t> 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в значительной степени отсутствует стремление к участию в общественной и политической деятельности.</w:t>
      </w:r>
    </w:p>
    <w:p w:rsidR="00CF319C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F1D4E">
        <w:rPr>
          <w:rFonts w:ascii="Times New Roman CYR" w:hAnsi="Times New Roman CYR" w:cs="Times New Roman CYR"/>
          <w:color w:val="000000"/>
          <w:sz w:val="28"/>
          <w:szCs w:val="28"/>
        </w:rPr>
        <w:t xml:space="preserve">Эти проблемы имеют ярко выраженную региональную специфику: Великий Новгород в настоящее время активно вбирает в себя сельскую молодежь, меняется структура молодежной среды; расположение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города Сольцы</w:t>
      </w:r>
      <w:r w:rsidRPr="003F1D4E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небольшом отдалении от Москвы и Санкт-Петербурга приводит к оттоку наиболее активной и деятельной части молодежи в эти города; низкий спрос на высококвалифицированные кадры приводит к трудностям в профессиональной самореализации молодежи; отсутствие современной молодежной инфраструктуры обусловливает недостаточность возможностей для творческой самореализации молодежи. </w:t>
      </w:r>
    </w:p>
    <w:p w:rsidR="00CF319C" w:rsidRPr="00E06FCD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Статистические данные по асоциальному поведению молодежи в Солецком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муниципальном округе 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>невысоки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>Поэтому необходимо продолжать принимать профилактические меры по пропаганде здорового образа жизни среди молодежи.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молодых людей характерно завышение оценок собственного здоровья. Значительная часть молодежи не уделяет своему здоровью должного внимания, культура здорового образа жизни не распространена в молодежной среде, поэтому необходимо проводить целенаправленную политику по формированию культуры здорового образа жизни в молодежной среде, бережному отношению к собственному здоровью, регулярным занятиям физической культурой и спортом. Особое внимание следует уделить воспитанию непримиримого отношения к курению, употреблению психоактивных веществ (далее - ПАВ), в том числе путем размещения на территории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округа 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>социальной рекламы с пропагандой здорового образа жизни.</w:t>
      </w:r>
    </w:p>
    <w:p w:rsidR="00CF319C" w:rsidRPr="00E06FCD" w:rsidRDefault="00CF319C" w:rsidP="00CF319C">
      <w:pPr>
        <w:shd w:val="clear" w:color="auto" w:fill="FFFFFF"/>
        <w:suppressAutoHyphens/>
        <w:ind w:firstLine="709"/>
        <w:jc w:val="both"/>
        <w:textAlignment w:val="baseline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 xml:space="preserve"> сфере патриотического воспитания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>сновными проблемами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E06FCD">
        <w:rPr>
          <w:rFonts w:ascii="Times New Roman CYR" w:hAnsi="Times New Roman CYR" w:cs="Times New Roman CYR"/>
          <w:color w:val="000000"/>
          <w:sz w:val="28"/>
          <w:szCs w:val="28"/>
        </w:rPr>
        <w:t>на сегодняшний день, являются: широкое распространение в общественном сознании, особенно у молодежи, равнодушия, эгоизма, индивидуализма, цинизма, неуважительного отношения к государству и социальным институтам, старшему поколению; привнесение современными средствами массовой информации в общественное сознание идеалов, чуждых традиционному самосознанию российского общества, фальсификация исторических фактов и событий; недостаточный уровень знаний у молодого поколения об истории, культуре, традициях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CF319C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Pr="00FD438D">
        <w:rPr>
          <w:rFonts w:ascii="Times New Roman CYR" w:hAnsi="Times New Roman CYR" w:cs="Times New Roman CYR"/>
          <w:color w:val="000000"/>
          <w:sz w:val="28"/>
          <w:szCs w:val="28"/>
        </w:rPr>
        <w:t xml:space="preserve">оэтому необходимо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продолжить </w:t>
      </w:r>
      <w:r w:rsidRPr="00FD438D">
        <w:rPr>
          <w:rFonts w:ascii="Times New Roman CYR" w:hAnsi="Times New Roman CYR" w:cs="Times New Roman CYR"/>
          <w:color w:val="000000"/>
          <w:sz w:val="28"/>
          <w:szCs w:val="28"/>
        </w:rPr>
        <w:t>разработк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Pr="00FD438D">
        <w:rPr>
          <w:rFonts w:ascii="Times New Roman CYR" w:hAnsi="Times New Roman CYR" w:cs="Times New Roman CYR"/>
          <w:color w:val="000000"/>
          <w:sz w:val="28"/>
          <w:szCs w:val="28"/>
        </w:rPr>
        <w:t xml:space="preserve"> и распространени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 w:rsidRPr="00FD438D">
        <w:rPr>
          <w:rFonts w:ascii="Times New Roman CYR" w:hAnsi="Times New Roman CYR" w:cs="Times New Roman CYR"/>
          <w:color w:val="000000"/>
          <w:sz w:val="28"/>
          <w:szCs w:val="28"/>
        </w:rPr>
        <w:t xml:space="preserve"> специальных информационных материалов,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оказывать помощь </w:t>
      </w:r>
      <w:r w:rsidRPr="00FD438D">
        <w:rPr>
          <w:rFonts w:ascii="Times New Roman CYR" w:hAnsi="Times New Roman CYR" w:cs="Times New Roman CYR"/>
          <w:color w:val="000000"/>
          <w:sz w:val="28"/>
          <w:szCs w:val="28"/>
        </w:rPr>
        <w:t>в реализации проектов, мотивирующих самостоятельную деятельность, способствующих проявлению активности в молодежной среде. Немногочисленная активная часть молодежи проявляет стремление к созданию небольших групп по интересам, камерности, объединению по-настоящему заинтересованных, увлеченных идеей людей. В связи с этим муниципальная программа ориентирована не на внешние организационные усилия, как принято традиционно, а на вовлечение активной молодежи в социальные процессы с учетом их стремлений, особенностей и специфики поведения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на создание возможностей для равного участия всех молодых людей независимо от пола, национальности, религии, профессии, места жительства и социального статуса в деятельности, которая более всего соответствует их интересам.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Реализация государственной политики в данной сфере деятельности будет осуществляться по следующим приоритетным направлениям: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молодежи;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>-формирование системы поддержки инициативной и талантливой молодежи</w:t>
      </w:r>
      <w:r>
        <w:rPr>
          <w:sz w:val="28"/>
          <w:szCs w:val="28"/>
        </w:rPr>
        <w:t xml:space="preserve">, </w:t>
      </w:r>
      <w:r w:rsidRPr="001046BE">
        <w:rPr>
          <w:sz w:val="28"/>
          <w:szCs w:val="28"/>
        </w:rPr>
        <w:t>обладающей лидерскими навыками;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lastRenderedPageBreak/>
        <w:t>- гражданское образование и патриотическое воспитание молодежи, содействие формированию правовых, культурных и нравственных ценностей среди молодежи</w:t>
      </w:r>
      <w:r>
        <w:rPr>
          <w:sz w:val="28"/>
          <w:szCs w:val="28"/>
        </w:rPr>
        <w:t>;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популяризация и пропаганда духовно-нравственных ценностей в молодежной среде;</w:t>
      </w:r>
    </w:p>
    <w:p w:rsidR="00CF319C" w:rsidRPr="001046BE" w:rsidRDefault="00CF319C" w:rsidP="00CF319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-  укрепление института молодой семьи, пропаганда ответственного родительства;</w:t>
      </w:r>
    </w:p>
    <w:p w:rsidR="00CF319C" w:rsidRPr="001046BE" w:rsidRDefault="00CF319C" w:rsidP="00CF319C">
      <w:pPr>
        <w:suppressAutoHyphens/>
        <w:ind w:firstLine="709"/>
        <w:jc w:val="both"/>
        <w:rPr>
          <w:sz w:val="28"/>
          <w:szCs w:val="28"/>
        </w:rPr>
      </w:pPr>
      <w:r w:rsidRPr="001046BE">
        <w:rPr>
          <w:color w:val="000000"/>
          <w:sz w:val="28"/>
          <w:szCs w:val="28"/>
        </w:rPr>
        <w:t xml:space="preserve">- 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повышение эффективности системы профилактики правонарушений, алкоголизма, наркомании и токсикомании на территории Солецкого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  <w:r w:rsidRPr="001046BE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CF319C" w:rsidRPr="001046BE" w:rsidRDefault="00CF319C" w:rsidP="00CF319C">
      <w:pPr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1046BE">
        <w:rPr>
          <w:sz w:val="28"/>
          <w:szCs w:val="28"/>
        </w:rPr>
        <w:t xml:space="preserve">Реализацию молодежной политики в </w:t>
      </w:r>
      <w:r>
        <w:rPr>
          <w:sz w:val="28"/>
          <w:szCs w:val="28"/>
        </w:rPr>
        <w:t>округ</w:t>
      </w:r>
      <w:r w:rsidRPr="001046BE">
        <w:rPr>
          <w:sz w:val="28"/>
          <w:szCs w:val="28"/>
        </w:rPr>
        <w:t>е невозможно рассматривать изолированно от других направлений социально – экономического развития, что делает чрезвычайно актуальным решение молодежной политики программными методами.</w:t>
      </w:r>
    </w:p>
    <w:p w:rsidR="00CF319C" w:rsidRPr="00D23A03" w:rsidRDefault="00CF319C" w:rsidP="00CF319C">
      <w:pPr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</w:p>
    <w:p w:rsidR="00CF319C" w:rsidRPr="00D23A03" w:rsidRDefault="00CF319C" w:rsidP="00CF319C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  <w:r w:rsidRPr="00D23A03">
        <w:rPr>
          <w:b/>
          <w:bCs/>
          <w:sz w:val="28"/>
          <w:szCs w:val="28"/>
        </w:rPr>
        <w:t xml:space="preserve"> и анализ социальных, финансово-экономических и прочих рисков реализации  муниципальной программы</w:t>
      </w:r>
    </w:p>
    <w:p w:rsidR="00CF319C" w:rsidRPr="00D23A03" w:rsidRDefault="00CF319C" w:rsidP="00CF319C">
      <w:pPr>
        <w:suppressAutoHyphens/>
        <w:ind w:firstLine="709"/>
        <w:rPr>
          <w:sz w:val="28"/>
          <w:szCs w:val="28"/>
        </w:rPr>
      </w:pPr>
      <w:r w:rsidRPr="00D23A03">
        <w:rPr>
          <w:sz w:val="28"/>
          <w:szCs w:val="28"/>
        </w:rPr>
        <w:t>В результате реализации муниципальной программы планируется достичь следующих показателей: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3823"/>
        <w:gridCol w:w="709"/>
        <w:gridCol w:w="708"/>
        <w:gridCol w:w="696"/>
        <w:gridCol w:w="805"/>
        <w:gridCol w:w="696"/>
        <w:gridCol w:w="696"/>
        <w:gridCol w:w="696"/>
      </w:tblGrid>
      <w:tr w:rsidR="00CF319C" w:rsidRPr="00D23A03" w:rsidTr="007F5CB8">
        <w:trPr>
          <w:trHeight w:val="150"/>
        </w:trPr>
        <w:tc>
          <w:tcPr>
            <w:tcW w:w="741" w:type="dxa"/>
            <w:vMerge w:val="restart"/>
          </w:tcPr>
          <w:p w:rsidR="00CF319C" w:rsidRPr="00D23A03" w:rsidRDefault="00CF319C" w:rsidP="007F5CB8">
            <w:pPr>
              <w:suppressAutoHyphens/>
              <w:jc w:val="center"/>
              <w:rPr>
                <w:b/>
              </w:rPr>
            </w:pPr>
            <w:r w:rsidRPr="00D23A03">
              <w:rPr>
                <w:b/>
              </w:rPr>
              <w:t>№ п/п</w:t>
            </w:r>
          </w:p>
        </w:tc>
        <w:tc>
          <w:tcPr>
            <w:tcW w:w="3823" w:type="dxa"/>
            <w:vMerge w:val="restart"/>
          </w:tcPr>
          <w:p w:rsidR="00CF319C" w:rsidRPr="00D23A03" w:rsidRDefault="00CF319C" w:rsidP="007F5CB8">
            <w:pPr>
              <w:suppressAutoHyphens/>
              <w:jc w:val="center"/>
              <w:rPr>
                <w:b/>
              </w:rPr>
            </w:pPr>
            <w:r w:rsidRPr="00D23A03">
              <w:rPr>
                <w:b/>
              </w:rPr>
              <w:t>Наименование и единица измерения целевого показателя</w:t>
            </w:r>
          </w:p>
        </w:tc>
        <w:tc>
          <w:tcPr>
            <w:tcW w:w="5006" w:type="dxa"/>
            <w:gridSpan w:val="7"/>
          </w:tcPr>
          <w:p w:rsidR="00CF319C" w:rsidRPr="00D23A03" w:rsidRDefault="00CF319C" w:rsidP="007F5CB8">
            <w:pPr>
              <w:suppressAutoHyphens/>
              <w:jc w:val="center"/>
              <w:rPr>
                <w:b/>
              </w:rPr>
            </w:pPr>
            <w:r w:rsidRPr="00D23A03">
              <w:rPr>
                <w:b/>
              </w:rPr>
              <w:t>Значение показателя по годам</w:t>
            </w:r>
          </w:p>
        </w:tc>
      </w:tr>
      <w:tr w:rsidR="00CF319C" w:rsidRPr="00D23A03" w:rsidTr="007F5CB8">
        <w:trPr>
          <w:trHeight w:val="68"/>
        </w:trPr>
        <w:tc>
          <w:tcPr>
            <w:tcW w:w="741" w:type="dxa"/>
            <w:vMerge/>
          </w:tcPr>
          <w:p w:rsidR="00CF319C" w:rsidRPr="00D23A03" w:rsidRDefault="00CF319C" w:rsidP="007F5CB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823" w:type="dxa"/>
            <w:vMerge/>
          </w:tcPr>
          <w:p w:rsidR="00CF319C" w:rsidRPr="00D23A03" w:rsidRDefault="00CF319C" w:rsidP="007F5CB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2021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2022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2023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805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2024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2025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2026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год</w:t>
            </w: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F319C" w:rsidRPr="000C2A62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1</w:t>
            </w:r>
          </w:p>
        </w:tc>
        <w:tc>
          <w:tcPr>
            <w:tcW w:w="3823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2</w:t>
            </w:r>
          </w:p>
        </w:tc>
        <w:tc>
          <w:tcPr>
            <w:tcW w:w="709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3</w:t>
            </w:r>
          </w:p>
        </w:tc>
        <w:tc>
          <w:tcPr>
            <w:tcW w:w="708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4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5</w:t>
            </w:r>
          </w:p>
        </w:tc>
        <w:tc>
          <w:tcPr>
            <w:tcW w:w="805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6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7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t>8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</w:pPr>
            <w:r>
              <w:t>9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Доля творческой молодежи, участвующей в областных и </w:t>
            </w:r>
            <w:r>
              <w:rPr>
                <w:sz w:val="24"/>
                <w:szCs w:val="24"/>
              </w:rPr>
              <w:t>муниципальных</w:t>
            </w:r>
            <w:r w:rsidRPr="00D23A03">
              <w:rPr>
                <w:sz w:val="24"/>
                <w:szCs w:val="24"/>
              </w:rPr>
              <w:t xml:space="preserve"> мероприятиях, от общего числа</w:t>
            </w:r>
            <w:r>
              <w:rPr>
                <w:sz w:val="24"/>
                <w:szCs w:val="24"/>
              </w:rPr>
              <w:t xml:space="preserve"> молодежи в возрасте от 14 до 35</w:t>
            </w:r>
            <w:r w:rsidRPr="00D23A03">
              <w:rPr>
                <w:sz w:val="24"/>
                <w:szCs w:val="24"/>
              </w:rPr>
              <w:t xml:space="preserve"> лет,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Pr="00D23A03">
              <w:rPr>
                <w:sz w:val="24"/>
                <w:szCs w:val="24"/>
              </w:rPr>
              <w:t>5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,6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,7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,8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3A03">
              <w:rPr>
                <w:sz w:val="24"/>
                <w:szCs w:val="24"/>
              </w:rPr>
              <w:t>,9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3A03">
              <w:rPr>
                <w:sz w:val="24"/>
                <w:szCs w:val="24"/>
              </w:rPr>
              <w:t>,0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Доля молодежи, принимающей участие в добровольческой деятельности, от общего числа молодежи,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 xml:space="preserve">Доля волонтерских  формирований </w:t>
            </w:r>
            <w:r>
              <w:rPr>
                <w:bCs/>
                <w:sz w:val="24"/>
                <w:szCs w:val="24"/>
              </w:rPr>
              <w:t>МБУ «ЦОМ «</w:t>
            </w:r>
            <w:r w:rsidRPr="00D23A03">
              <w:rPr>
                <w:bCs/>
                <w:sz w:val="24"/>
                <w:szCs w:val="24"/>
              </w:rPr>
              <w:t xml:space="preserve">Дом  молодежи» от общего числа </w:t>
            </w:r>
            <w:r>
              <w:rPr>
                <w:bCs/>
                <w:sz w:val="24"/>
                <w:szCs w:val="24"/>
              </w:rPr>
              <w:t>волонтерских формирований округа</w:t>
            </w:r>
            <w:r w:rsidRPr="00D23A03">
              <w:rPr>
                <w:bCs/>
                <w:sz w:val="24"/>
                <w:szCs w:val="24"/>
              </w:rPr>
              <w:t>,  %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детей и молодежи, активно участвующей в конкурсах гражданско-патриотической направленности,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15</w:t>
            </w: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16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17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18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19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проведенных </w:t>
            </w:r>
            <w:r>
              <w:rPr>
                <w:sz w:val="24"/>
                <w:szCs w:val="24"/>
              </w:rPr>
              <w:t>муниципальных</w:t>
            </w:r>
            <w:r w:rsidRPr="00D23A03">
              <w:rPr>
                <w:sz w:val="24"/>
                <w:szCs w:val="24"/>
              </w:rPr>
              <w:t xml:space="preserve"> конкурсов, ед.     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акций, направленных на поддержку молодежи, оказавшейся в трудной жизненной ситуации, ед.</w:t>
            </w:r>
          </w:p>
        </w:tc>
        <w:tc>
          <w:tcPr>
            <w:tcW w:w="709" w:type="dxa"/>
            <w:vAlign w:val="center"/>
          </w:tcPr>
          <w:p w:rsidR="00CF319C" w:rsidRPr="00DF0C47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805" w:type="dxa"/>
            <w:vAlign w:val="center"/>
          </w:tcPr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CF319C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F319C" w:rsidRPr="00DF0C47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 xml:space="preserve">Количество проведенных мероприятий, направленных на выявление, продвижение и поддержку активной молодежи, </w:t>
            </w:r>
            <w:r w:rsidRPr="00D23A03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55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60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65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75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областных мероприятий, в которых приняла участие молодежь округа,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9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проведенных мероприятий, направленных на пропаганду здорового образа жизни и профилактику потребления психоактивных веществ, 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14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15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10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 проведенных мероприятий с участием молодых инвалидов,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11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i/>
                <w:sz w:val="24"/>
                <w:szCs w:val="24"/>
              </w:rPr>
            </w:pPr>
            <w:r w:rsidRPr="00D23A03">
              <w:rPr>
                <w:bCs/>
                <w:sz w:val="24"/>
                <w:szCs w:val="24"/>
              </w:rPr>
              <w:t>Количество детей, в том числе несовершеннолетних, состоящих на различных видах профилактического учета,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23A03">
              <w:rPr>
                <w:bCs/>
                <w:sz w:val="24"/>
                <w:szCs w:val="24"/>
              </w:rPr>
              <w:t>охваченных летним отдыхом на базах лагерей с дневным пребыванием, чел.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876308" w:rsidRPr="00846100" w:rsidRDefault="00846100" w:rsidP="00846100">
            <w:pPr>
              <w:suppressAutoHyphens/>
              <w:jc w:val="center"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 xml:space="preserve"> </w:t>
            </w:r>
            <w:r w:rsidR="00876308" w:rsidRPr="00846100">
              <w:rPr>
                <w:sz w:val="24"/>
                <w:szCs w:val="24"/>
              </w:rPr>
              <w:t>4</w:t>
            </w:r>
            <w:r w:rsidR="00A17BC2">
              <w:rPr>
                <w:sz w:val="24"/>
                <w:szCs w:val="24"/>
              </w:rPr>
              <w:t>8</w:t>
            </w:r>
          </w:p>
        </w:tc>
        <w:tc>
          <w:tcPr>
            <w:tcW w:w="696" w:type="dxa"/>
            <w:vAlign w:val="center"/>
          </w:tcPr>
          <w:p w:rsidR="00CF319C" w:rsidRPr="00846100" w:rsidRDefault="00CF319C" w:rsidP="007F5CB8">
            <w:pPr>
              <w:suppressAutoHyphens/>
              <w:jc w:val="center"/>
            </w:pPr>
            <w:r w:rsidRPr="00846100">
              <w:rPr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12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действующих патриотических объединений, клубов, ед.</w:t>
            </w:r>
          </w:p>
        </w:tc>
        <w:tc>
          <w:tcPr>
            <w:tcW w:w="709" w:type="dxa"/>
            <w:vAlign w:val="center"/>
          </w:tcPr>
          <w:p w:rsidR="00CF319C" w:rsidRPr="00D23A03" w:rsidRDefault="00CF319C" w:rsidP="007F5CB8">
            <w:pPr>
              <w:suppressAutoHyphens/>
              <w:spacing w:line="240" w:lineRule="exact"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805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CF319C" w:rsidRPr="00D23A03" w:rsidRDefault="00CF319C" w:rsidP="007F5CB8">
            <w:pPr>
              <w:suppressAutoHyphens/>
              <w:jc w:val="center"/>
            </w:pPr>
            <w:r w:rsidRPr="00D23A03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F319C" w:rsidRPr="00D23A03" w:rsidTr="007F5CB8">
        <w:tc>
          <w:tcPr>
            <w:tcW w:w="741" w:type="dxa"/>
          </w:tcPr>
          <w:p w:rsidR="00CF319C" w:rsidRPr="00D23A03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13</w:t>
            </w:r>
          </w:p>
        </w:tc>
        <w:tc>
          <w:tcPr>
            <w:tcW w:w="3823" w:type="dxa"/>
            <w:vAlign w:val="center"/>
          </w:tcPr>
          <w:p w:rsidR="00CF319C" w:rsidRPr="00D23A03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i/>
                <w:sz w:val="24"/>
                <w:szCs w:val="24"/>
              </w:rPr>
            </w:pPr>
            <w:r w:rsidRPr="00D23A03">
              <w:rPr>
                <w:sz w:val="24"/>
                <w:szCs w:val="24"/>
              </w:rPr>
              <w:t>Количество участников в патриотических объединениях, клубах, центрах  патриотической направленности, чел.</w:t>
            </w:r>
          </w:p>
        </w:tc>
        <w:tc>
          <w:tcPr>
            <w:tcW w:w="709" w:type="dxa"/>
            <w:vAlign w:val="center"/>
          </w:tcPr>
          <w:p w:rsidR="00CF319C" w:rsidRPr="00DF0C47" w:rsidRDefault="00CF319C" w:rsidP="007F5CB8">
            <w:pPr>
              <w:suppressAutoHyphens/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708" w:type="dxa"/>
            <w:vAlign w:val="center"/>
          </w:tcPr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805" w:type="dxa"/>
            <w:vAlign w:val="center"/>
          </w:tcPr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696" w:type="dxa"/>
            <w:vAlign w:val="center"/>
          </w:tcPr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DF0C47">
              <w:rPr>
                <w:sz w:val="24"/>
                <w:szCs w:val="24"/>
              </w:rPr>
              <w:t>210</w:t>
            </w:r>
          </w:p>
        </w:tc>
        <w:tc>
          <w:tcPr>
            <w:tcW w:w="696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DF0C47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</w:tbl>
    <w:p w:rsidR="00CF319C" w:rsidRPr="00D23A03" w:rsidRDefault="00CF319C" w:rsidP="00CF319C">
      <w:pPr>
        <w:suppressAutoHyphens/>
        <w:jc w:val="both"/>
        <w:rPr>
          <w:sz w:val="28"/>
          <w:szCs w:val="28"/>
        </w:rPr>
      </w:pPr>
    </w:p>
    <w:p w:rsidR="00CF319C" w:rsidRPr="00D23A03" w:rsidRDefault="00CF319C" w:rsidP="00CF319C">
      <w:pPr>
        <w:suppressAutoHyphens/>
        <w:jc w:val="center"/>
        <w:rPr>
          <w:b/>
          <w:bCs/>
          <w:sz w:val="28"/>
          <w:szCs w:val="28"/>
        </w:rPr>
      </w:pPr>
      <w:r w:rsidRPr="00D23A03">
        <w:rPr>
          <w:b/>
          <w:bCs/>
          <w:sz w:val="28"/>
          <w:szCs w:val="28"/>
        </w:rPr>
        <w:t>Механизм управления реализацией муниципальной программы</w:t>
      </w:r>
    </w:p>
    <w:p w:rsidR="00CF319C" w:rsidRPr="00D23A03" w:rsidRDefault="00CF319C" w:rsidP="00CF319C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D23A03">
        <w:rPr>
          <w:color w:val="000000"/>
          <w:sz w:val="28"/>
          <w:szCs w:val="28"/>
        </w:rPr>
        <w:t xml:space="preserve">Разработку муниципальной программы, </w:t>
      </w:r>
      <w:r w:rsidRPr="00D23A03">
        <w:rPr>
          <w:sz w:val="28"/>
          <w:szCs w:val="28"/>
        </w:rPr>
        <w:t xml:space="preserve">системы </w:t>
      </w:r>
      <w:r w:rsidRPr="00D23A03">
        <w:rPr>
          <w:color w:val="000000"/>
          <w:sz w:val="28"/>
          <w:szCs w:val="28"/>
        </w:rPr>
        <w:t>реализации</w:t>
      </w:r>
      <w:r w:rsidRPr="00D23A03">
        <w:rPr>
          <w:sz w:val="28"/>
          <w:szCs w:val="28"/>
        </w:rPr>
        <w:t xml:space="preserve"> мероприятий, </w:t>
      </w:r>
      <w:r w:rsidRPr="00D23A03">
        <w:rPr>
          <w:color w:val="000000"/>
          <w:sz w:val="28"/>
          <w:szCs w:val="28"/>
        </w:rPr>
        <w:t>управление муниципальной программой, в т.ч. текущий контроль по ее реализации, функции по ведению мониторинга и предоставление ежеквартальной и годовой отчетности о ходе выполнения муниципаль</w:t>
      </w:r>
      <w:r>
        <w:rPr>
          <w:color w:val="000000"/>
          <w:sz w:val="28"/>
          <w:szCs w:val="28"/>
        </w:rPr>
        <w:t>ной программы осуществляет  отдел молодёжи</w:t>
      </w:r>
      <w:r w:rsidRPr="00D23A03">
        <w:rPr>
          <w:color w:val="000000"/>
          <w:sz w:val="28"/>
          <w:szCs w:val="28"/>
        </w:rPr>
        <w:t>. Ответственный исполнитель муниципальной программы совместно с соисполнителями до 5 июля текущего года и до 20 февраля года, следующего за отчетным, готовит полугодовой и годовой отчеты о ходе реализации муниципальной программы. Обеспечивает их соглас</w:t>
      </w:r>
      <w:r>
        <w:rPr>
          <w:color w:val="000000"/>
          <w:sz w:val="28"/>
          <w:szCs w:val="28"/>
        </w:rPr>
        <w:t>ование с управляющей делами  А</w:t>
      </w:r>
      <w:r w:rsidRPr="00D23A03">
        <w:rPr>
          <w:color w:val="000000"/>
          <w:sz w:val="28"/>
          <w:szCs w:val="28"/>
        </w:rPr>
        <w:t>дминистрации муниципального округа</w:t>
      </w:r>
      <w:r>
        <w:rPr>
          <w:color w:val="000000"/>
          <w:sz w:val="28"/>
          <w:szCs w:val="28"/>
        </w:rPr>
        <w:t xml:space="preserve">, курирующим деятельность  отдела молодёжи, и представляет его в управление делами </w:t>
      </w:r>
      <w:r w:rsidRPr="00D23A03">
        <w:rPr>
          <w:color w:val="000000"/>
          <w:sz w:val="28"/>
          <w:szCs w:val="28"/>
        </w:rPr>
        <w:t xml:space="preserve">Администрации муниципального </w:t>
      </w:r>
      <w:r>
        <w:rPr>
          <w:color w:val="000000"/>
          <w:sz w:val="28"/>
          <w:szCs w:val="28"/>
        </w:rPr>
        <w:t>округа</w:t>
      </w:r>
      <w:r w:rsidRPr="00D23A03">
        <w:rPr>
          <w:color w:val="000000"/>
          <w:sz w:val="28"/>
          <w:szCs w:val="28"/>
        </w:rPr>
        <w:t>. Расчет интегральной оценки эффективности реализации программы составляется ежегодно до 20 февраля года, следующего за отчётным.</w:t>
      </w:r>
    </w:p>
    <w:p w:rsidR="00CF319C" w:rsidRPr="00D23A03" w:rsidRDefault="00CF319C" w:rsidP="00CF319C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D23A03">
        <w:rPr>
          <w:rFonts w:ascii="Times New Roman" w:hAnsi="Times New Roman"/>
          <w:sz w:val="28"/>
          <w:szCs w:val="28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CF319C" w:rsidRPr="00D23A03" w:rsidRDefault="00CF319C" w:rsidP="00CF319C">
      <w:pPr>
        <w:suppressAutoHyphens/>
        <w:ind w:firstLine="708"/>
        <w:jc w:val="both"/>
        <w:rPr>
          <w:sz w:val="28"/>
          <w:szCs w:val="28"/>
        </w:rPr>
      </w:pPr>
      <w:r w:rsidRPr="00D23A03">
        <w:rPr>
          <w:sz w:val="28"/>
          <w:szCs w:val="28"/>
        </w:rPr>
        <w:t xml:space="preserve"> К основным рискам реализации муниципальной программы относятся:</w:t>
      </w:r>
    </w:p>
    <w:p w:rsidR="00CF319C" w:rsidRPr="00D23A03" w:rsidRDefault="00CF319C" w:rsidP="00CF319C">
      <w:pPr>
        <w:suppressAutoHyphens/>
        <w:ind w:firstLine="708"/>
        <w:jc w:val="both"/>
        <w:rPr>
          <w:sz w:val="28"/>
          <w:szCs w:val="28"/>
        </w:rPr>
      </w:pPr>
      <w:r w:rsidRPr="00D23A03">
        <w:rPr>
          <w:sz w:val="28"/>
          <w:szCs w:val="28"/>
        </w:rPr>
        <w:lastRenderedPageBreak/>
        <w:t>финансово-экономические риски - недофинансирование мероприятий муниципальной программы.</w:t>
      </w:r>
    </w:p>
    <w:p w:rsidR="00CF319C" w:rsidRDefault="00CF319C" w:rsidP="00CF319C">
      <w:pPr>
        <w:suppressAutoHyphens/>
        <w:ind w:firstLine="708"/>
        <w:jc w:val="both"/>
        <w:rPr>
          <w:sz w:val="28"/>
          <w:szCs w:val="28"/>
        </w:rPr>
      </w:pPr>
      <w:r w:rsidRPr="00D23A03">
        <w:rPr>
          <w:sz w:val="28"/>
          <w:szCs w:val="28"/>
        </w:rPr>
        <w:t xml:space="preserve">Устранение (минимизация) рисков связано с обеспечением мониторинга реализации муниципальной программы и оперативного внесения необходимых изменений. Снижение риска недостаточного финансирования возможно при обеспечении правильного расчета необходимых </w:t>
      </w:r>
      <w:r>
        <w:rPr>
          <w:sz w:val="28"/>
          <w:szCs w:val="28"/>
        </w:rPr>
        <w:t xml:space="preserve">объемов средств из </w:t>
      </w:r>
      <w:r w:rsidRPr="00D23A03">
        <w:rPr>
          <w:sz w:val="28"/>
          <w:szCs w:val="28"/>
        </w:rPr>
        <w:t xml:space="preserve">бюджета Солецкого муниципального округа, а также привлечения внебюджетных источников. </w:t>
      </w:r>
    </w:p>
    <w:p w:rsidR="00CF319C" w:rsidRDefault="00CF319C" w:rsidP="00CF319C">
      <w:pPr>
        <w:suppressAutoHyphens/>
        <w:ind w:firstLine="708"/>
        <w:jc w:val="both"/>
        <w:rPr>
          <w:sz w:val="28"/>
          <w:szCs w:val="28"/>
        </w:rPr>
      </w:pPr>
    </w:p>
    <w:p w:rsidR="002724B0" w:rsidRPr="00D23A03" w:rsidRDefault="002724B0" w:rsidP="002724B0">
      <w:pPr>
        <w:pStyle w:val="aa"/>
        <w:spacing w:line="240" w:lineRule="exact"/>
        <w:rPr>
          <w:rFonts w:ascii="Times New Roman" w:hAnsi="Times New Roman"/>
          <w:sz w:val="24"/>
          <w:szCs w:val="24"/>
        </w:rPr>
      </w:pPr>
    </w:p>
    <w:p w:rsidR="002724B0" w:rsidRDefault="002724B0" w:rsidP="002724B0">
      <w:pPr>
        <w:suppressAutoHyphens/>
      </w:pPr>
    </w:p>
    <w:p w:rsidR="00CF319C" w:rsidRDefault="00CF319C" w:rsidP="00EF6C99">
      <w:pPr>
        <w:sectPr w:rsidR="00CF319C" w:rsidSect="00EF6C9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CF319C" w:rsidRPr="00D23A03" w:rsidRDefault="00CF319C" w:rsidP="00CF319C">
      <w:pPr>
        <w:pStyle w:val="aa"/>
        <w:spacing w:line="240" w:lineRule="exact"/>
        <w:jc w:val="right"/>
        <w:rPr>
          <w:rFonts w:ascii="Times New Roman" w:hAnsi="Times New Roman"/>
          <w:sz w:val="24"/>
          <w:szCs w:val="24"/>
        </w:rPr>
      </w:pPr>
      <w:r w:rsidRPr="00D23A03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CF319C" w:rsidRPr="00D23A03" w:rsidRDefault="00CF319C" w:rsidP="00CF319C">
      <w:pPr>
        <w:pStyle w:val="aa"/>
        <w:spacing w:line="240" w:lineRule="exact"/>
        <w:jc w:val="right"/>
        <w:rPr>
          <w:rFonts w:ascii="Times New Roman" w:hAnsi="Times New Roman"/>
          <w:sz w:val="24"/>
          <w:szCs w:val="24"/>
        </w:rPr>
      </w:pPr>
      <w:r w:rsidRPr="00D23A03">
        <w:rPr>
          <w:rFonts w:ascii="Times New Roman" w:hAnsi="Times New Roman"/>
          <w:sz w:val="24"/>
          <w:szCs w:val="24"/>
        </w:rPr>
        <w:t xml:space="preserve">к муниципальной программе Солецкого </w:t>
      </w:r>
    </w:p>
    <w:p w:rsidR="00CF319C" w:rsidRPr="00D23A03" w:rsidRDefault="00CF319C" w:rsidP="00CF319C">
      <w:pPr>
        <w:pStyle w:val="aa"/>
        <w:spacing w:line="240" w:lineRule="exact"/>
        <w:jc w:val="right"/>
        <w:rPr>
          <w:rFonts w:ascii="Times New Roman" w:hAnsi="Times New Roman"/>
          <w:sz w:val="24"/>
          <w:szCs w:val="24"/>
        </w:rPr>
      </w:pPr>
      <w:r w:rsidRPr="00D23A03">
        <w:rPr>
          <w:rFonts w:ascii="Times New Roman" w:hAnsi="Times New Roman"/>
          <w:sz w:val="24"/>
          <w:szCs w:val="24"/>
        </w:rPr>
        <w:t>муниципального округа «Реализация молодежной</w:t>
      </w:r>
    </w:p>
    <w:p w:rsidR="00CF319C" w:rsidRPr="00D23A03" w:rsidRDefault="00CF319C" w:rsidP="00CF319C">
      <w:pPr>
        <w:pStyle w:val="aa"/>
        <w:spacing w:line="240" w:lineRule="exact"/>
        <w:jc w:val="right"/>
        <w:rPr>
          <w:rFonts w:ascii="Times New Roman" w:hAnsi="Times New Roman"/>
          <w:sz w:val="24"/>
          <w:szCs w:val="24"/>
        </w:rPr>
      </w:pPr>
      <w:r w:rsidRPr="00D23A03">
        <w:rPr>
          <w:rFonts w:ascii="Times New Roman" w:hAnsi="Times New Roman"/>
          <w:sz w:val="24"/>
          <w:szCs w:val="24"/>
        </w:rPr>
        <w:t xml:space="preserve">политики в Солецком муниципальном округе»  </w:t>
      </w:r>
    </w:p>
    <w:p w:rsidR="00CF319C" w:rsidRPr="00D23A03" w:rsidRDefault="00CF319C" w:rsidP="00CF319C">
      <w:pPr>
        <w:pStyle w:val="aa"/>
        <w:spacing w:line="240" w:lineRule="exact"/>
        <w:jc w:val="right"/>
        <w:rPr>
          <w:rFonts w:ascii="Times New Roman" w:hAnsi="Times New Roman"/>
          <w:sz w:val="24"/>
          <w:szCs w:val="24"/>
        </w:rPr>
      </w:pPr>
    </w:p>
    <w:p w:rsidR="00CF319C" w:rsidRPr="00D23A03" w:rsidRDefault="00CF319C" w:rsidP="00CF319C">
      <w:pPr>
        <w:suppressAutoHyphens/>
        <w:jc w:val="center"/>
        <w:rPr>
          <w:b/>
          <w:bCs/>
          <w:sz w:val="22"/>
          <w:szCs w:val="22"/>
        </w:rPr>
      </w:pPr>
      <w:r w:rsidRPr="00D23A03">
        <w:rPr>
          <w:b/>
          <w:bCs/>
          <w:sz w:val="22"/>
          <w:szCs w:val="22"/>
        </w:rPr>
        <w:t xml:space="preserve">Мероприятия муниципальной программы Солецкого муниципального округа «Реализация молодежной политики в Солецком муниципальном округе»  </w:t>
      </w:r>
    </w:p>
    <w:p w:rsidR="00CF319C" w:rsidRPr="00D23A03" w:rsidRDefault="00CF319C" w:rsidP="00CF319C">
      <w:pPr>
        <w:pStyle w:val="aa"/>
        <w:spacing w:line="24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15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"/>
        <w:gridCol w:w="2285"/>
        <w:gridCol w:w="1418"/>
        <w:gridCol w:w="709"/>
        <w:gridCol w:w="1275"/>
        <w:gridCol w:w="1276"/>
        <w:gridCol w:w="992"/>
        <w:gridCol w:w="1134"/>
        <w:gridCol w:w="1276"/>
        <w:gridCol w:w="1276"/>
        <w:gridCol w:w="1237"/>
        <w:gridCol w:w="1149"/>
        <w:gridCol w:w="1149"/>
      </w:tblGrid>
      <w:tr w:rsidR="00CF319C" w:rsidRPr="002724B0" w:rsidTr="007F5CB8">
        <w:trPr>
          <w:trHeight w:val="20"/>
        </w:trPr>
        <w:tc>
          <w:tcPr>
            <w:tcW w:w="658" w:type="dxa"/>
            <w:vMerge w:val="restart"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N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п/п</w:t>
            </w:r>
          </w:p>
        </w:tc>
        <w:tc>
          <w:tcPr>
            <w:tcW w:w="2285" w:type="dxa"/>
            <w:vMerge w:val="restart"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Наименование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Исполнитель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  <w:vMerge w:val="restart"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Срок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реализации</w:t>
            </w:r>
          </w:p>
        </w:tc>
        <w:tc>
          <w:tcPr>
            <w:tcW w:w="1275" w:type="dxa"/>
            <w:vMerge w:val="restart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Целевой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показатель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(номер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целевого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показателя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из паспорта муниципальной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программы)</w:t>
            </w:r>
          </w:p>
        </w:tc>
        <w:tc>
          <w:tcPr>
            <w:tcW w:w="1276" w:type="dxa"/>
            <w:vMerge w:val="restart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Источник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8213" w:type="dxa"/>
            <w:gridSpan w:val="7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Объемы финансирования по годам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( тыс. руб.)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  <w:vAlign w:val="center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2021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2022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2023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2024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2025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2026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49" w:type="dxa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2027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год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Цель 1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Обеспечение реализации муниципальной программы «Реализация молодежной политики в Солецком муниципальном округе»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b/>
                <w:sz w:val="24"/>
                <w:szCs w:val="24"/>
              </w:rPr>
              <w:t xml:space="preserve">Задача 1 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Создание условий для реализации потенциала молодежи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 w:val="restart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228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Организационное, правовое, информационное, техническое 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обеспечение в области молодежной политики</w:t>
            </w: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 молодежи, 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1.1.1.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1.1.2.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1.1.3.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1.1.4.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  <w:vAlign w:val="center"/>
          </w:tcPr>
          <w:p w:rsidR="00CF319C" w:rsidRPr="00B10C0D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B10C0D">
              <w:rPr>
                <w:sz w:val="24"/>
                <w:szCs w:val="24"/>
              </w:rPr>
              <w:t>4538,10664</w:t>
            </w:r>
          </w:p>
        </w:tc>
        <w:tc>
          <w:tcPr>
            <w:tcW w:w="1134" w:type="dxa"/>
            <w:vAlign w:val="center"/>
          </w:tcPr>
          <w:p w:rsidR="00CF319C" w:rsidRPr="007E65AA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7E65AA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E65AA">
              <w:rPr>
                <w:sz w:val="24"/>
                <w:szCs w:val="24"/>
              </w:rPr>
              <w:t>4079,12104</w:t>
            </w:r>
          </w:p>
        </w:tc>
        <w:tc>
          <w:tcPr>
            <w:tcW w:w="1276" w:type="dxa"/>
            <w:vAlign w:val="center"/>
          </w:tcPr>
          <w:p w:rsidR="00CF319C" w:rsidRPr="0034352B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34352B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>4752,42482</w:t>
            </w:r>
          </w:p>
        </w:tc>
        <w:tc>
          <w:tcPr>
            <w:tcW w:w="1276" w:type="dxa"/>
            <w:vAlign w:val="center"/>
          </w:tcPr>
          <w:p w:rsidR="00CF319C" w:rsidRPr="000C2A62" w:rsidRDefault="00CF319C" w:rsidP="007F5CB8">
            <w:pPr>
              <w:rPr>
                <w:sz w:val="24"/>
                <w:szCs w:val="24"/>
              </w:rPr>
            </w:pPr>
          </w:p>
          <w:p w:rsidR="00CF319C" w:rsidRPr="000C2A62" w:rsidRDefault="00CF319C" w:rsidP="007F5CB8">
            <w:pPr>
              <w:rPr>
                <w:sz w:val="24"/>
                <w:szCs w:val="24"/>
              </w:rPr>
            </w:pPr>
            <w:r w:rsidRPr="000C2A62">
              <w:rPr>
                <w:sz w:val="24"/>
                <w:szCs w:val="24"/>
              </w:rPr>
              <w:t xml:space="preserve"> 6222,70876</w:t>
            </w:r>
          </w:p>
        </w:tc>
        <w:tc>
          <w:tcPr>
            <w:tcW w:w="1237" w:type="dxa"/>
            <w:vAlign w:val="center"/>
          </w:tcPr>
          <w:p w:rsidR="00CF319C" w:rsidRPr="00992503" w:rsidRDefault="00CF319C" w:rsidP="007F5CB8">
            <w:pPr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  <w:r w:rsidR="007A0385" w:rsidRPr="00992503">
              <w:rPr>
                <w:sz w:val="24"/>
                <w:szCs w:val="24"/>
              </w:rPr>
              <w:t xml:space="preserve"> </w:t>
            </w:r>
          </w:p>
          <w:p w:rsidR="007F5CB8" w:rsidRPr="00992503" w:rsidRDefault="00B35BB5" w:rsidP="007F5CB8">
            <w:pPr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</w:p>
          <w:p w:rsidR="00FB6B41" w:rsidRPr="00992503" w:rsidRDefault="00FB6B41" w:rsidP="007F5CB8">
            <w:pPr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5958,19132</w:t>
            </w:r>
          </w:p>
        </w:tc>
        <w:tc>
          <w:tcPr>
            <w:tcW w:w="1149" w:type="dxa"/>
            <w:vAlign w:val="center"/>
          </w:tcPr>
          <w:p w:rsidR="00CF319C" w:rsidRPr="004D52C1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Pr="004D52C1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4669,47829</w:t>
            </w:r>
          </w:p>
        </w:tc>
        <w:tc>
          <w:tcPr>
            <w:tcW w:w="1149" w:type="dxa"/>
          </w:tcPr>
          <w:p w:rsidR="00CF319C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Pr="004D52C1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4669,47829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областной 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vAlign w:val="center"/>
          </w:tcPr>
          <w:p w:rsidR="00CF319C" w:rsidRPr="00B10C0D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B10C0D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B10C0D">
              <w:rPr>
                <w:sz w:val="24"/>
                <w:szCs w:val="24"/>
              </w:rPr>
              <w:t>1447,70000</w:t>
            </w:r>
          </w:p>
        </w:tc>
        <w:tc>
          <w:tcPr>
            <w:tcW w:w="1134" w:type="dxa"/>
            <w:vAlign w:val="center"/>
          </w:tcPr>
          <w:p w:rsidR="00CF319C" w:rsidRPr="007E65AA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7E65AA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E65AA">
              <w:rPr>
                <w:sz w:val="24"/>
                <w:szCs w:val="24"/>
              </w:rPr>
              <w:t>1262,98290</w:t>
            </w:r>
          </w:p>
        </w:tc>
        <w:tc>
          <w:tcPr>
            <w:tcW w:w="1276" w:type="dxa"/>
            <w:vAlign w:val="center"/>
          </w:tcPr>
          <w:p w:rsidR="00CF319C" w:rsidRPr="0034352B" w:rsidRDefault="00CF319C" w:rsidP="000623AF">
            <w:pPr>
              <w:suppressAutoHyphens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>754,38600</w:t>
            </w:r>
          </w:p>
        </w:tc>
        <w:tc>
          <w:tcPr>
            <w:tcW w:w="1276" w:type="dxa"/>
            <w:vAlign w:val="center"/>
          </w:tcPr>
          <w:p w:rsidR="00CF319C" w:rsidRPr="004D3591" w:rsidRDefault="00CF319C" w:rsidP="00A911A2">
            <w:pPr>
              <w:suppressAutoHyphens/>
              <w:rPr>
                <w:sz w:val="24"/>
                <w:szCs w:val="24"/>
              </w:rPr>
            </w:pPr>
            <w:r w:rsidRPr="004D3591">
              <w:rPr>
                <w:sz w:val="24"/>
                <w:szCs w:val="24"/>
              </w:rPr>
              <w:t>878,60000</w:t>
            </w:r>
          </w:p>
        </w:tc>
        <w:tc>
          <w:tcPr>
            <w:tcW w:w="1237" w:type="dxa"/>
            <w:vAlign w:val="center"/>
          </w:tcPr>
          <w:p w:rsidR="009115F8" w:rsidRPr="00992503" w:rsidRDefault="00846100" w:rsidP="00A911A2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 xml:space="preserve"> </w:t>
            </w:r>
          </w:p>
          <w:p w:rsidR="00FB6B41" w:rsidRPr="00992503" w:rsidRDefault="00FB6B41" w:rsidP="00992503">
            <w:pPr>
              <w:jc w:val="center"/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1117,25803</w:t>
            </w:r>
          </w:p>
        </w:tc>
        <w:tc>
          <w:tcPr>
            <w:tcW w:w="1149" w:type="dxa"/>
            <w:vAlign w:val="center"/>
          </w:tcPr>
          <w:p w:rsidR="00CF319C" w:rsidRPr="004D52C1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623,15803</w:t>
            </w:r>
          </w:p>
        </w:tc>
        <w:tc>
          <w:tcPr>
            <w:tcW w:w="1149" w:type="dxa"/>
          </w:tcPr>
          <w:p w:rsidR="00CF319C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Pr="004D52C1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623,15803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5176" w:type="dxa"/>
            <w:gridSpan w:val="12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4433D9">
              <w:rPr>
                <w:b/>
                <w:sz w:val="24"/>
                <w:szCs w:val="24"/>
              </w:rPr>
              <w:t xml:space="preserve">Задача 2 </w:t>
            </w:r>
            <w:r w:rsidRPr="004433D9">
              <w:rPr>
                <w:sz w:val="24"/>
                <w:szCs w:val="24"/>
              </w:rPr>
              <w:t xml:space="preserve">Развитие кадрового потенциала специалистов  МБУ «ЦОМ  «Дом молодежи»  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1.2.1.</w:t>
            </w:r>
          </w:p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2724B0" w:rsidRDefault="00CF319C" w:rsidP="007F5CB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5" w:type="dxa"/>
          </w:tcPr>
          <w:p w:rsidR="00CF319C" w:rsidRPr="002724B0" w:rsidRDefault="00CF319C" w:rsidP="007F5CB8">
            <w:pPr>
              <w:suppressAutoHyphens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 xml:space="preserve">Направление специалистов на </w:t>
            </w:r>
            <w:r w:rsidRPr="002724B0">
              <w:rPr>
                <w:sz w:val="24"/>
                <w:szCs w:val="24"/>
              </w:rPr>
              <w:lastRenderedPageBreak/>
              <w:t>курсы повышения квалификации, семинары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lastRenderedPageBreak/>
              <w:t>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2021 – </w:t>
            </w:r>
            <w:r>
              <w:rPr>
                <w:sz w:val="24"/>
                <w:szCs w:val="24"/>
              </w:rPr>
              <w:lastRenderedPageBreak/>
              <w:t>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</w:t>
            </w:r>
            <w:r w:rsidRPr="002724B0">
              <w:rPr>
                <w:sz w:val="24"/>
                <w:szCs w:val="24"/>
              </w:rPr>
              <w:lastRenderedPageBreak/>
              <w:t>льного округа</w:t>
            </w: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lastRenderedPageBreak/>
              <w:t>1.3.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b/>
                <w:sz w:val="24"/>
                <w:szCs w:val="24"/>
              </w:rPr>
              <w:t xml:space="preserve">Задача 3  </w:t>
            </w:r>
            <w:r w:rsidRPr="002724B0">
              <w:rPr>
                <w:sz w:val="24"/>
                <w:szCs w:val="24"/>
              </w:rPr>
              <w:t xml:space="preserve">Укрепление и развитие материально-технической </w:t>
            </w:r>
            <w:r w:rsidRPr="0056795E">
              <w:rPr>
                <w:sz w:val="24"/>
                <w:szCs w:val="24"/>
              </w:rPr>
              <w:t>базы   МБУ «ЦОМ  «Дом молодежи»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 w:val="restart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1.3.1.</w:t>
            </w:r>
          </w:p>
        </w:tc>
        <w:tc>
          <w:tcPr>
            <w:tcW w:w="228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Провед</w:t>
            </w:r>
            <w:r>
              <w:rPr>
                <w:sz w:val="24"/>
                <w:szCs w:val="24"/>
              </w:rPr>
              <w:t>ение ремонтных работ в МБУ «Ц</w:t>
            </w:r>
            <w:r w:rsidRPr="002724B0">
              <w:rPr>
                <w:sz w:val="24"/>
                <w:szCs w:val="24"/>
              </w:rPr>
              <w:t xml:space="preserve">ОМ  </w:t>
            </w:r>
            <w:r>
              <w:rPr>
                <w:sz w:val="24"/>
                <w:szCs w:val="24"/>
              </w:rPr>
              <w:t>«</w:t>
            </w:r>
            <w:r w:rsidRPr="002724B0">
              <w:rPr>
                <w:sz w:val="24"/>
                <w:szCs w:val="24"/>
              </w:rPr>
              <w:t xml:space="preserve">Дом молодежи»  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1.3.1.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  <w:vAlign w:val="center"/>
          </w:tcPr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0C5DA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0C5DAC">
              <w:rPr>
                <w:sz w:val="24"/>
                <w:szCs w:val="24"/>
              </w:rPr>
              <w:t>-</w:t>
            </w:r>
          </w:p>
          <w:p w:rsidR="00CF319C" w:rsidRPr="00905824" w:rsidRDefault="00CF319C" w:rsidP="007F5CB8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319C" w:rsidRPr="007434A2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434A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B53644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B5364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B53644">
              <w:rPr>
                <w:sz w:val="24"/>
                <w:szCs w:val="24"/>
              </w:rPr>
              <w:t>145,04000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CF319C" w:rsidRPr="001A57B0" w:rsidRDefault="00CF319C" w:rsidP="007F5CB8">
            <w:pPr>
              <w:jc w:val="center"/>
              <w:rPr>
                <w:sz w:val="24"/>
                <w:szCs w:val="24"/>
              </w:rPr>
            </w:pPr>
            <w:r w:rsidRPr="001A57B0">
              <w:rPr>
                <w:sz w:val="24"/>
                <w:szCs w:val="24"/>
              </w:rPr>
              <w:t>-</w:t>
            </w:r>
          </w:p>
          <w:p w:rsidR="00CF319C" w:rsidRPr="001A57B0" w:rsidRDefault="00CF319C" w:rsidP="007F5CB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 w:val="restart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1.3.2.</w:t>
            </w:r>
          </w:p>
        </w:tc>
        <w:tc>
          <w:tcPr>
            <w:tcW w:w="228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Модернизация и</w:t>
            </w:r>
            <w:r>
              <w:rPr>
                <w:sz w:val="24"/>
                <w:szCs w:val="24"/>
              </w:rPr>
              <w:t xml:space="preserve"> техническое оснащение МБУ «Ц</w:t>
            </w:r>
            <w:r w:rsidRPr="002724B0">
              <w:rPr>
                <w:sz w:val="24"/>
                <w:szCs w:val="24"/>
              </w:rPr>
              <w:t xml:space="preserve">ОМ  </w:t>
            </w:r>
            <w:r>
              <w:rPr>
                <w:sz w:val="24"/>
                <w:szCs w:val="24"/>
              </w:rPr>
              <w:t>«</w:t>
            </w:r>
            <w:r w:rsidRPr="002724B0">
              <w:rPr>
                <w:sz w:val="24"/>
                <w:szCs w:val="24"/>
              </w:rPr>
              <w:t xml:space="preserve">Дом молодежи»  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1.3.2.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9F4F3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7434A2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7434A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  <w:vMerge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992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81"/>
        </w:trPr>
        <w:tc>
          <w:tcPr>
            <w:tcW w:w="658" w:type="dxa"/>
            <w:vMerge w:val="restart"/>
          </w:tcPr>
          <w:p w:rsidR="00CF319C" w:rsidRPr="006814C1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6814C1">
              <w:rPr>
                <w:sz w:val="24"/>
                <w:szCs w:val="24"/>
                <w:lang w:eastAsia="ar-SA"/>
              </w:rPr>
              <w:t>1.3.3.</w:t>
            </w:r>
          </w:p>
        </w:tc>
        <w:tc>
          <w:tcPr>
            <w:tcW w:w="2285" w:type="dxa"/>
            <w:vMerge w:val="restart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Капитальный ремонт фасада здания «МБУ «Центр обслуживания молодежи «Дом молодежи» по адресу Новгородская область, г. Сольцы, ул. Комсомола, д. 107</w:t>
            </w:r>
          </w:p>
        </w:tc>
        <w:tc>
          <w:tcPr>
            <w:tcW w:w="1418" w:type="dxa"/>
            <w:vMerge w:val="restart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  <w:vMerge w:val="restart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2021 год</w:t>
            </w:r>
          </w:p>
        </w:tc>
        <w:tc>
          <w:tcPr>
            <w:tcW w:w="1275" w:type="dxa"/>
            <w:vMerge w:val="restart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1.3.1.</w:t>
            </w:r>
          </w:p>
        </w:tc>
        <w:tc>
          <w:tcPr>
            <w:tcW w:w="1276" w:type="dxa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135"/>
        </w:trPr>
        <w:tc>
          <w:tcPr>
            <w:tcW w:w="658" w:type="dxa"/>
            <w:vMerge/>
          </w:tcPr>
          <w:p w:rsidR="00CF319C" w:rsidRPr="006814C1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 xml:space="preserve">10000,00000 </w:t>
            </w:r>
          </w:p>
        </w:tc>
        <w:tc>
          <w:tcPr>
            <w:tcW w:w="1134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126"/>
        </w:trPr>
        <w:tc>
          <w:tcPr>
            <w:tcW w:w="658" w:type="dxa"/>
            <w:vMerge/>
          </w:tcPr>
          <w:p w:rsidR="00CF319C" w:rsidRPr="006814C1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6814C1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992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6814C1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6814C1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15"/>
        </w:trPr>
        <w:tc>
          <w:tcPr>
            <w:tcW w:w="658" w:type="dxa"/>
            <w:vMerge w:val="restart"/>
          </w:tcPr>
          <w:p w:rsidR="00CF319C" w:rsidRPr="004433D9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4433D9">
              <w:rPr>
                <w:sz w:val="24"/>
                <w:szCs w:val="24"/>
                <w:lang w:eastAsia="ar-SA"/>
              </w:rPr>
              <w:lastRenderedPageBreak/>
              <w:t>1.3.4.</w:t>
            </w:r>
          </w:p>
        </w:tc>
        <w:tc>
          <w:tcPr>
            <w:tcW w:w="2285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Обустройство и оборудование ресурсного центра развития добровольчества в рамках федерального проекта «Социальная активность»</w:t>
            </w: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1.1.3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1.3.1</w:t>
            </w:r>
          </w:p>
        </w:tc>
        <w:tc>
          <w:tcPr>
            <w:tcW w:w="1276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B5364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B53644">
              <w:rPr>
                <w:sz w:val="24"/>
                <w:szCs w:val="24"/>
              </w:rPr>
              <w:t>2, 17718</w:t>
            </w:r>
          </w:p>
        </w:tc>
        <w:tc>
          <w:tcPr>
            <w:tcW w:w="1276" w:type="dxa"/>
            <w:vAlign w:val="center"/>
          </w:tcPr>
          <w:p w:rsidR="00CF319C" w:rsidRPr="00B53644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B53644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554"/>
        </w:trPr>
        <w:tc>
          <w:tcPr>
            <w:tcW w:w="658" w:type="dxa"/>
            <w:vMerge/>
          </w:tcPr>
          <w:p w:rsidR="00CF319C" w:rsidRPr="004433D9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65,250</w:t>
            </w:r>
            <w:r w:rsidRPr="004433D9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519"/>
        </w:trPr>
        <w:tc>
          <w:tcPr>
            <w:tcW w:w="658" w:type="dxa"/>
            <w:vMerge/>
          </w:tcPr>
          <w:p w:rsidR="00CF319C" w:rsidRPr="004433D9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5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2109,75000</w:t>
            </w:r>
          </w:p>
        </w:tc>
        <w:tc>
          <w:tcPr>
            <w:tcW w:w="1276" w:type="dxa"/>
            <w:vAlign w:val="center"/>
          </w:tcPr>
          <w:p w:rsidR="00CF319C" w:rsidRPr="004433D9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Цель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724B0">
              <w:rPr>
                <w:b/>
                <w:sz w:val="24"/>
                <w:szCs w:val="24"/>
              </w:rPr>
              <w:t>Вовлечение молодежи муниципального округа в социальную практику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suppressAutoHyphens/>
              <w:rPr>
                <w:b/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Задача 4</w:t>
            </w:r>
            <w:r w:rsidRPr="002724B0">
              <w:rPr>
                <w:sz w:val="24"/>
                <w:szCs w:val="24"/>
              </w:rPr>
              <w:t xml:space="preserve"> Создание условий для вовлечения молодежи в социальную практику жизни и развитие ее созидательной активности                                                          </w:t>
            </w:r>
          </w:p>
        </w:tc>
      </w:tr>
      <w:tr w:rsidR="00CF319C" w:rsidRPr="002724B0" w:rsidTr="007F5CB8">
        <w:trPr>
          <w:trHeight w:val="3548"/>
        </w:trPr>
        <w:tc>
          <w:tcPr>
            <w:tcW w:w="65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spacing w:after="24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2.1.1.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Организация и проведение муниципальных конкурсов     социальной рекламы о</w:t>
            </w:r>
            <w:r>
              <w:rPr>
                <w:sz w:val="24"/>
                <w:szCs w:val="24"/>
              </w:rPr>
              <w:t xml:space="preserve"> </w:t>
            </w:r>
            <w:r w:rsidRPr="004433D9">
              <w:rPr>
                <w:sz w:val="24"/>
                <w:szCs w:val="24"/>
              </w:rPr>
              <w:t xml:space="preserve"> проблемах </w:t>
            </w:r>
            <w:r>
              <w:rPr>
                <w:sz w:val="24"/>
                <w:szCs w:val="24"/>
              </w:rPr>
              <w:t xml:space="preserve">молодёжи </w:t>
            </w:r>
            <w:r w:rsidRPr="004433D9">
              <w:rPr>
                <w:sz w:val="24"/>
                <w:szCs w:val="24"/>
              </w:rPr>
              <w:t>и путях их решения</w:t>
            </w:r>
            <w:r>
              <w:rPr>
                <w:sz w:val="24"/>
                <w:szCs w:val="24"/>
              </w:rPr>
              <w:t xml:space="preserve">, по </w:t>
            </w:r>
            <w:r w:rsidRPr="004433D9">
              <w:rPr>
                <w:sz w:val="24"/>
                <w:szCs w:val="24"/>
              </w:rPr>
              <w:t>приоритетн</w:t>
            </w:r>
            <w:r>
              <w:rPr>
                <w:sz w:val="24"/>
                <w:szCs w:val="24"/>
              </w:rPr>
              <w:t xml:space="preserve">ым направлениям молодежной политики  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spacing w:before="240" w:after="24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spacing w:before="240" w:after="24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2.1.1.</w:t>
            </w:r>
          </w:p>
        </w:tc>
        <w:tc>
          <w:tcPr>
            <w:tcW w:w="1276" w:type="dxa"/>
          </w:tcPr>
          <w:p w:rsidR="00CF319C" w:rsidRPr="004433D9" w:rsidRDefault="00CF319C" w:rsidP="007F5CB8">
            <w:pPr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4433D9" w:rsidRDefault="00CF319C" w:rsidP="007F5CB8">
            <w:pPr>
              <w:suppressAutoHyphens/>
              <w:spacing w:before="240" w:after="24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2,00000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pacing w:before="240" w:after="2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2.1.2.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Организация и проведение муниципального конкурса   клубов молодой семьи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 – 2027</w:t>
            </w:r>
          </w:p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2,00000</w:t>
            </w:r>
          </w:p>
        </w:tc>
        <w:tc>
          <w:tcPr>
            <w:tcW w:w="1276" w:type="dxa"/>
          </w:tcPr>
          <w:p w:rsidR="00CF319C" w:rsidRPr="004D3591" w:rsidRDefault="00CF319C" w:rsidP="007F5CB8">
            <w:pPr>
              <w:suppressAutoHyphens/>
              <w:rPr>
                <w:sz w:val="24"/>
                <w:szCs w:val="24"/>
              </w:rPr>
            </w:pPr>
            <w:r w:rsidRPr="004D3591">
              <w:rPr>
                <w:sz w:val="24"/>
                <w:szCs w:val="24"/>
              </w:rPr>
              <w:t>13,00000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2.1.3.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Проведение акций, направленных на поддержку молодежи, оказавшейся в </w:t>
            </w:r>
            <w:r w:rsidRPr="004433D9">
              <w:rPr>
                <w:sz w:val="24"/>
                <w:szCs w:val="24"/>
              </w:rPr>
              <w:lastRenderedPageBreak/>
              <w:t>трудной жизненной ситуации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</w:t>
            </w:r>
            <w:r w:rsidRPr="004433D9">
              <w:rPr>
                <w:sz w:val="24"/>
                <w:szCs w:val="24"/>
              </w:rPr>
              <w:lastRenderedPageBreak/>
              <w:t>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2021– 2027 </w:t>
            </w: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ind w:left="-6" w:right="-64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ind w:left="-6" w:right="-64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ind w:left="-6" w:right="-64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ind w:left="-6" w:right="-64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suppressAutoHyphens/>
              <w:ind w:left="-6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ind w:left="-6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ind w:left="-6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291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Организация и проведение мероприятий, направленных на выявление, продвижение и поддержку активной молодежи 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2027 </w:t>
            </w: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 2.1.3.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27,00000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27,00000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27,00000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27,00000</w:t>
            </w:r>
          </w:p>
        </w:tc>
        <w:tc>
          <w:tcPr>
            <w:tcW w:w="1237" w:type="dxa"/>
          </w:tcPr>
          <w:p w:rsidR="00DA5305" w:rsidRPr="00846100" w:rsidRDefault="007A0385" w:rsidP="00846100">
            <w:pPr>
              <w:suppressAutoHyphens/>
              <w:ind w:left="-40"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 xml:space="preserve"> </w:t>
            </w:r>
            <w:r w:rsidR="00846100" w:rsidRPr="00846100">
              <w:rPr>
                <w:sz w:val="24"/>
                <w:szCs w:val="24"/>
              </w:rPr>
              <w:t xml:space="preserve"> </w:t>
            </w:r>
            <w:r w:rsidR="00DA5305" w:rsidRPr="00846100">
              <w:rPr>
                <w:sz w:val="24"/>
                <w:szCs w:val="24"/>
              </w:rPr>
              <w:t>51,01600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2724B0">
              <w:rPr>
                <w:sz w:val="24"/>
                <w:szCs w:val="24"/>
              </w:rPr>
              <w:t>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ind w:lef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2724B0">
              <w:rPr>
                <w:sz w:val="24"/>
                <w:szCs w:val="24"/>
              </w:rPr>
              <w:t>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2.1.5.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Организация участия молодежи в областных мероприятиях по направлениям государственной молодежной политики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</w:rPr>
              <w:t xml:space="preserve">– 2027 </w:t>
            </w: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2.1.4.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11,00000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11,00000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Pr="002724B0">
              <w:rPr>
                <w:sz w:val="24"/>
                <w:szCs w:val="24"/>
              </w:rPr>
              <w:t>,00000</w:t>
            </w:r>
          </w:p>
        </w:tc>
        <w:tc>
          <w:tcPr>
            <w:tcW w:w="1276" w:type="dxa"/>
          </w:tcPr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  <w:r w:rsidRPr="00797ED2">
              <w:rPr>
                <w:sz w:val="24"/>
                <w:szCs w:val="24"/>
              </w:rPr>
              <w:t>165,786000</w:t>
            </w:r>
          </w:p>
          <w:p w:rsidR="00CF319C" w:rsidRPr="008C72E0" w:rsidRDefault="00CF319C" w:rsidP="007F5CB8">
            <w:pPr>
              <w:suppressAutoHyphens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237" w:type="dxa"/>
          </w:tcPr>
          <w:p w:rsidR="00DA5305" w:rsidRPr="00846100" w:rsidRDefault="00DA5305" w:rsidP="00846100">
            <w:pPr>
              <w:suppressAutoHyphens/>
              <w:jc w:val="center"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>-</w:t>
            </w:r>
          </w:p>
          <w:p w:rsidR="00CF319C" w:rsidRPr="00846100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846100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846100" w:rsidRDefault="00CF319C" w:rsidP="007F5CB8">
            <w:pPr>
              <w:suppressAutoHyphens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</w:tcPr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154,78600</w:t>
            </w:r>
          </w:p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8C72E0" w:rsidRDefault="00CF319C" w:rsidP="007F5CB8">
            <w:pPr>
              <w:suppressAutoHyphens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</w:tcPr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154,78600</w:t>
            </w:r>
          </w:p>
          <w:p w:rsidR="00CF319C" w:rsidRDefault="00CF319C" w:rsidP="007F5CB8">
            <w:pPr>
              <w:suppressAutoHyphens/>
              <w:rPr>
                <w:sz w:val="24"/>
                <w:szCs w:val="24"/>
              </w:rPr>
            </w:pPr>
          </w:p>
          <w:p w:rsidR="00CF319C" w:rsidRPr="008C72E0" w:rsidRDefault="00CF319C" w:rsidP="007F5CB8">
            <w:pPr>
              <w:suppressAutoHyphens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2.1.6.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Выпуск информационного издания «Дорогу молодым»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2024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2.1.5.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</w:t>
            </w:r>
          </w:p>
        </w:tc>
        <w:tc>
          <w:tcPr>
            <w:tcW w:w="2285" w:type="dxa"/>
          </w:tcPr>
          <w:p w:rsidR="00CF319C" w:rsidRPr="004433D9" w:rsidRDefault="00C35BE6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</w:t>
            </w:r>
            <w:r w:rsidR="00CF319C">
              <w:rPr>
                <w:sz w:val="24"/>
                <w:szCs w:val="24"/>
              </w:rPr>
              <w:t>е  муниципального грантового конкурса на поддержку молодёжных инициатив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</w:tcPr>
          <w:p w:rsidR="00CF319C" w:rsidRPr="000627CF" w:rsidRDefault="00C35BE6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0627CF">
              <w:rPr>
                <w:sz w:val="24"/>
                <w:szCs w:val="24"/>
              </w:rPr>
              <w:t>2026</w:t>
            </w:r>
            <w:r w:rsidR="00CF319C" w:rsidRPr="000627CF">
              <w:rPr>
                <w:sz w:val="24"/>
                <w:szCs w:val="24"/>
              </w:rPr>
              <w:t xml:space="preserve"> – 2027 годы</w:t>
            </w:r>
          </w:p>
        </w:tc>
        <w:tc>
          <w:tcPr>
            <w:tcW w:w="1275" w:type="dxa"/>
          </w:tcPr>
          <w:p w:rsidR="00CF319C" w:rsidRPr="000627CF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0627CF">
              <w:rPr>
                <w:sz w:val="24"/>
                <w:szCs w:val="24"/>
              </w:rPr>
              <w:t>2.1.6.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35BE6" w:rsidRPr="002724B0" w:rsidRDefault="000627CF" w:rsidP="000627C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5BE6" w:rsidRPr="000627CF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2.2.</w:t>
            </w:r>
          </w:p>
        </w:tc>
        <w:tc>
          <w:tcPr>
            <w:tcW w:w="15176" w:type="dxa"/>
            <w:gridSpan w:val="12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433D9">
              <w:rPr>
                <w:b/>
                <w:bCs/>
                <w:sz w:val="24"/>
                <w:szCs w:val="24"/>
              </w:rPr>
              <w:t xml:space="preserve">Задача 5 </w:t>
            </w:r>
            <w:r w:rsidRPr="004433D9">
              <w:rPr>
                <w:bCs/>
                <w:sz w:val="24"/>
                <w:szCs w:val="24"/>
              </w:rPr>
              <w:t>Формирование у детей и молодежи системы ценностей, жизненных навыков, ориентированных на ведение здорового образа жизни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2.2.1.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Организация разработки и тиражирования </w:t>
            </w:r>
            <w:r w:rsidRPr="004433D9">
              <w:rPr>
                <w:sz w:val="24"/>
                <w:szCs w:val="24"/>
              </w:rPr>
              <w:lastRenderedPageBreak/>
              <w:t>методических, информационных и иных материалов по проблемам социальной профилактики потребления психоактивных веществ, распространения ВИЧ-инфекции, парентеральных гепатитов, а также по вопросам борьбы с незаконным оборотом наркотиков и духовно-нравственного воспитания молодежи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</w:t>
            </w:r>
            <w:r w:rsidRPr="004433D9">
              <w:rPr>
                <w:sz w:val="24"/>
                <w:szCs w:val="24"/>
              </w:rPr>
              <w:lastRenderedPageBreak/>
              <w:t>«ЦОМ «Дом 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бюджет муниципального </w:t>
            </w:r>
            <w:r w:rsidRPr="002724B0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3,00000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lastRenderedPageBreak/>
              <w:t>2.2.2.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Проведение муниципальных мероприятий, направленных на пропаганду здорового образа жизни и профилактику потребления психоактивных веществ 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2.2.2.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ind w:right="-39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724B0">
              <w:rPr>
                <w:sz w:val="24"/>
                <w:szCs w:val="24"/>
              </w:rPr>
              <w:t>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724B0">
              <w:rPr>
                <w:sz w:val="24"/>
                <w:szCs w:val="24"/>
              </w:rPr>
              <w:t>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724B0">
              <w:rPr>
                <w:sz w:val="24"/>
                <w:szCs w:val="24"/>
              </w:rPr>
              <w:t>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2.2.3.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Использование СМИ, Интернет – ресурсов в </w:t>
            </w:r>
            <w:r w:rsidRPr="004433D9">
              <w:rPr>
                <w:sz w:val="24"/>
                <w:szCs w:val="24"/>
              </w:rPr>
              <w:lastRenderedPageBreak/>
              <w:t>пропаганде здорового образа жизни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</w:t>
            </w:r>
            <w:r w:rsidRPr="004433D9">
              <w:rPr>
                <w:sz w:val="24"/>
                <w:szCs w:val="24"/>
              </w:rPr>
              <w:lastRenderedPageBreak/>
              <w:t>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lastRenderedPageBreak/>
              <w:t>2.3.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Задача 6</w:t>
            </w:r>
            <w:r w:rsidRPr="002724B0">
              <w:rPr>
                <w:sz w:val="24"/>
                <w:szCs w:val="24"/>
              </w:rPr>
              <w:t xml:space="preserve"> Совершенствование работы по эффективной социализации молодых инвалидов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2.3.1.</w:t>
            </w:r>
          </w:p>
        </w:tc>
        <w:tc>
          <w:tcPr>
            <w:tcW w:w="2285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Проведение муниципальных мероприятий, направленных на интеграцию молодых инвалидов в социум    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2.3.1.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2.3.2.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участия молодых инвалидов в областных конкурсах, слетах и соревнованиях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6814C1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2.3.2.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12,00000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b/>
                <w:sz w:val="24"/>
                <w:szCs w:val="24"/>
              </w:rPr>
            </w:pPr>
            <w:r w:rsidRPr="002724B0">
              <w:rPr>
                <w:b/>
                <w:sz w:val="24"/>
                <w:szCs w:val="24"/>
              </w:rPr>
              <w:t>Цель 3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b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2724B0">
              <w:rPr>
                <w:b/>
                <w:bCs/>
                <w:sz w:val="24"/>
                <w:szCs w:val="24"/>
              </w:rPr>
              <w:t>Задача 7</w:t>
            </w:r>
          </w:p>
          <w:p w:rsidR="00CF319C" w:rsidRPr="002724B0" w:rsidRDefault="00CF319C" w:rsidP="007F5CB8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свободного времени детей и подростков через различные формы  отдыха и занятости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3.1.1.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трудовой занятости, отдыха детей в возрасте от 7 до 17 лет,  в лагерях с дневным пребыванием, лагерях труда и отдыха, профильных лагерях</w:t>
            </w:r>
            <w:r>
              <w:rPr>
                <w:sz w:val="24"/>
                <w:szCs w:val="24"/>
              </w:rPr>
              <w:t>,</w:t>
            </w:r>
            <w:r w:rsidRPr="002724B0">
              <w:rPr>
                <w:sz w:val="24"/>
                <w:szCs w:val="24"/>
              </w:rPr>
              <w:t xml:space="preserve"> в том числе несовершеннолетних, состоящих на различных видах </w:t>
            </w:r>
            <w:r w:rsidRPr="002724B0">
              <w:rPr>
                <w:sz w:val="24"/>
                <w:szCs w:val="24"/>
              </w:rPr>
              <w:lastRenderedPageBreak/>
              <w:t xml:space="preserve">профилактического учета 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молодежи,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</w:t>
            </w:r>
            <w:r w:rsidRPr="006814C1">
              <w:rPr>
                <w:sz w:val="24"/>
                <w:szCs w:val="24"/>
              </w:rPr>
              <w:t xml:space="preserve"> «Дом молодежи»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3.1.1.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3.1.2.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3.1.3.</w:t>
            </w:r>
          </w:p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3.1.4.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218,71472</w:t>
            </w:r>
          </w:p>
        </w:tc>
        <w:tc>
          <w:tcPr>
            <w:tcW w:w="1134" w:type="dxa"/>
          </w:tcPr>
          <w:p w:rsidR="00CF319C" w:rsidRPr="007E65AA" w:rsidRDefault="00CF319C" w:rsidP="007F5CB8">
            <w:pPr>
              <w:suppressAutoHyphens/>
              <w:rPr>
                <w:sz w:val="24"/>
                <w:szCs w:val="24"/>
              </w:rPr>
            </w:pPr>
            <w:r w:rsidRPr="007E65AA">
              <w:rPr>
                <w:sz w:val="24"/>
                <w:szCs w:val="24"/>
              </w:rPr>
              <w:t>213,66120</w:t>
            </w:r>
          </w:p>
        </w:tc>
        <w:tc>
          <w:tcPr>
            <w:tcW w:w="1276" w:type="dxa"/>
          </w:tcPr>
          <w:p w:rsidR="00CF319C" w:rsidRPr="0034352B" w:rsidRDefault="00CF319C" w:rsidP="007F5CB8">
            <w:pPr>
              <w:suppressAutoHyphens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>215,30720</w:t>
            </w:r>
          </w:p>
        </w:tc>
        <w:tc>
          <w:tcPr>
            <w:tcW w:w="1276" w:type="dxa"/>
          </w:tcPr>
          <w:p w:rsidR="00CF319C" w:rsidRPr="00846100" w:rsidRDefault="00CF319C" w:rsidP="007F5CB8">
            <w:pPr>
              <w:suppressAutoHyphens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>222,43803</w:t>
            </w:r>
          </w:p>
        </w:tc>
        <w:tc>
          <w:tcPr>
            <w:tcW w:w="1237" w:type="dxa"/>
          </w:tcPr>
          <w:p w:rsidR="00386ED3" w:rsidRPr="00846100" w:rsidRDefault="00386ED3" w:rsidP="007F5CB8">
            <w:pPr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>161,70153</w:t>
            </w:r>
          </w:p>
        </w:tc>
        <w:tc>
          <w:tcPr>
            <w:tcW w:w="1149" w:type="dxa"/>
          </w:tcPr>
          <w:p w:rsidR="00CF319C" w:rsidRPr="00846100" w:rsidRDefault="00CF319C" w:rsidP="007F5CB8">
            <w:pPr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>222,43803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222,43803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b/>
                <w:sz w:val="24"/>
                <w:szCs w:val="24"/>
              </w:rPr>
              <w:t>Цель 4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Гражданско-патриотическое воспитание детей и молодежи муниципального округа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r w:rsidRPr="002724B0">
              <w:rPr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15176" w:type="dxa"/>
            <w:gridSpan w:val="12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b/>
                <w:sz w:val="24"/>
                <w:szCs w:val="24"/>
              </w:rPr>
              <w:t>Задача 8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Создание условий для развития и совершенствования военно- патриотического воспитания детей и молодежи через ее активность в деятельности патриотических объединений и клубов, поисковой деятельности      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4.1.1.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Организация и проведение праздников, мероприятий, посвященных дням воинской славы, государственным праздникам и памятным датам истории государства, области округа  (в т.ч.  молодежный фестиваль патриотической песни, День </w:t>
            </w:r>
            <w:r w:rsidRPr="00924629">
              <w:rPr>
                <w:sz w:val="24"/>
                <w:szCs w:val="24"/>
              </w:rPr>
              <w:t>молодого избирателя, День призывника,</w:t>
            </w:r>
            <w:r w:rsidRPr="002724B0">
              <w:rPr>
                <w:sz w:val="24"/>
                <w:szCs w:val="24"/>
              </w:rPr>
              <w:t xml:space="preserve"> смотр-конкурс  «Школа безопасности – «Зарница» районный и областной этапы, акции, направленные на патриотическое воспитание граждан, походы  </w:t>
            </w:r>
            <w:r w:rsidRPr="002724B0">
              <w:rPr>
                <w:sz w:val="24"/>
                <w:szCs w:val="24"/>
              </w:rPr>
              <w:lastRenderedPageBreak/>
              <w:t>участников патриотических объединений, клубов по местам боевой славы, праздник «День молодежи»)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молодежи,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</w:t>
            </w:r>
            <w:r w:rsidRPr="006814C1">
              <w:rPr>
                <w:sz w:val="24"/>
                <w:szCs w:val="24"/>
              </w:rPr>
              <w:t>»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4.1.1.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86,70000</w:t>
            </w:r>
          </w:p>
        </w:tc>
        <w:tc>
          <w:tcPr>
            <w:tcW w:w="1134" w:type="dxa"/>
          </w:tcPr>
          <w:p w:rsidR="00CF319C" w:rsidRPr="004463F0" w:rsidRDefault="00CF319C" w:rsidP="007F5CB8">
            <w:pPr>
              <w:rPr>
                <w:sz w:val="24"/>
                <w:szCs w:val="24"/>
              </w:rPr>
            </w:pPr>
            <w:r w:rsidRPr="004463F0">
              <w:rPr>
                <w:sz w:val="24"/>
                <w:szCs w:val="24"/>
              </w:rPr>
              <w:t>86,70000</w:t>
            </w:r>
          </w:p>
          <w:p w:rsidR="00CF319C" w:rsidRPr="004463F0" w:rsidRDefault="00CF319C" w:rsidP="007F5CB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B53644" w:rsidRDefault="00CF319C" w:rsidP="007F5CB8">
            <w:pPr>
              <w:rPr>
                <w:sz w:val="24"/>
                <w:szCs w:val="24"/>
              </w:rPr>
            </w:pPr>
            <w:r w:rsidRPr="00B53644">
              <w:rPr>
                <w:sz w:val="24"/>
                <w:szCs w:val="24"/>
              </w:rPr>
              <w:t>47,70000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724B0">
              <w:rPr>
                <w:sz w:val="24"/>
                <w:szCs w:val="24"/>
              </w:rPr>
              <w:t>,70000</w:t>
            </w:r>
          </w:p>
        </w:tc>
        <w:tc>
          <w:tcPr>
            <w:tcW w:w="1237" w:type="dxa"/>
          </w:tcPr>
          <w:p w:rsidR="00386ED3" w:rsidRPr="00846100" w:rsidRDefault="00846100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6ED3" w:rsidRPr="00846100">
              <w:rPr>
                <w:sz w:val="24"/>
                <w:szCs w:val="24"/>
              </w:rPr>
              <w:t>77,50000</w:t>
            </w:r>
          </w:p>
          <w:p w:rsidR="00CF319C" w:rsidRPr="00632527" w:rsidRDefault="00CF319C" w:rsidP="007F5CB8">
            <w:pPr>
              <w:rPr>
                <w:sz w:val="24"/>
                <w:szCs w:val="24"/>
              </w:rPr>
            </w:pPr>
          </w:p>
          <w:p w:rsidR="00CF319C" w:rsidRPr="00632527" w:rsidRDefault="00CF319C" w:rsidP="007F5CB8">
            <w:pPr>
              <w:rPr>
                <w:sz w:val="24"/>
                <w:szCs w:val="24"/>
              </w:rPr>
            </w:pPr>
          </w:p>
          <w:p w:rsidR="00CF319C" w:rsidRPr="00632527" w:rsidRDefault="00CF319C" w:rsidP="007F5CB8">
            <w:pPr>
              <w:rPr>
                <w:sz w:val="24"/>
                <w:szCs w:val="24"/>
              </w:rPr>
            </w:pPr>
          </w:p>
          <w:p w:rsidR="00CF319C" w:rsidRDefault="00CF319C" w:rsidP="007F5CB8">
            <w:pPr>
              <w:rPr>
                <w:sz w:val="24"/>
                <w:szCs w:val="24"/>
              </w:rPr>
            </w:pPr>
          </w:p>
          <w:p w:rsidR="00CF319C" w:rsidRPr="00632527" w:rsidRDefault="00CF319C" w:rsidP="007F5CB8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CF319C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86,70000</w:t>
            </w:r>
          </w:p>
          <w:p w:rsidR="00CF319C" w:rsidRPr="00E420E4" w:rsidRDefault="00CF319C" w:rsidP="007F5CB8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CF319C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86,70000</w:t>
            </w:r>
          </w:p>
          <w:p w:rsidR="00CF319C" w:rsidRPr="00E420E4" w:rsidRDefault="00CF319C" w:rsidP="007F5CB8">
            <w:pPr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добровольческого движения по оказанию помощи ветеранам, вдовам погибших и умерших участников войн и локальных конфликтов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4.1.3.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деятельности центра гражданско-патриотического воспитания и допризывной подготовки молодежи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4.1.3.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4.1.4.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4.1.5.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4.1.6.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4.1.7.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4.1.8.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  <w:tc>
          <w:tcPr>
            <w:tcW w:w="1276" w:type="dxa"/>
          </w:tcPr>
          <w:p w:rsidR="00CF319C" w:rsidRPr="00B53644" w:rsidRDefault="00CF319C" w:rsidP="007F5CB8">
            <w:pPr>
              <w:suppressAutoHyphens/>
              <w:rPr>
                <w:sz w:val="24"/>
                <w:szCs w:val="24"/>
              </w:rPr>
            </w:pPr>
            <w:r w:rsidRPr="00B536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8,00000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4.1.4.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Организация работы профильного оборонно-спортивного лагеря «Муромец»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</w:tc>
        <w:tc>
          <w:tcPr>
            <w:tcW w:w="70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2021 –</w:t>
            </w:r>
            <w:r>
              <w:rPr>
                <w:sz w:val="24"/>
                <w:szCs w:val="24"/>
              </w:rPr>
              <w:t xml:space="preserve"> 2027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 4.1.9.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10,00000</w:t>
            </w:r>
          </w:p>
        </w:tc>
        <w:tc>
          <w:tcPr>
            <w:tcW w:w="1276" w:type="dxa"/>
          </w:tcPr>
          <w:p w:rsidR="00CF319C" w:rsidRPr="0034352B" w:rsidRDefault="00CF319C" w:rsidP="007F5CB8">
            <w:pPr>
              <w:suppressAutoHyphens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>117,00000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10,00000</w:t>
            </w:r>
          </w:p>
        </w:tc>
        <w:tc>
          <w:tcPr>
            <w:tcW w:w="1237" w:type="dxa"/>
          </w:tcPr>
          <w:p w:rsidR="00386ED3" w:rsidRPr="00846100" w:rsidRDefault="00846100" w:rsidP="007F5CB8">
            <w:pPr>
              <w:suppressAutoHyphens/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 xml:space="preserve"> </w:t>
            </w:r>
            <w:r w:rsidR="00386ED3" w:rsidRPr="00846100">
              <w:rPr>
                <w:sz w:val="24"/>
                <w:szCs w:val="24"/>
              </w:rPr>
              <w:t>3,00000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suppressAutoHyphens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10,00000</w:t>
            </w:r>
          </w:p>
        </w:tc>
      </w:tr>
      <w:tr w:rsidR="00CF319C" w:rsidRPr="002724B0" w:rsidTr="007F5CB8">
        <w:trPr>
          <w:trHeight w:val="177"/>
        </w:trPr>
        <w:tc>
          <w:tcPr>
            <w:tcW w:w="658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4.1.5.</w:t>
            </w:r>
          </w:p>
        </w:tc>
        <w:tc>
          <w:tcPr>
            <w:tcW w:w="2285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Реализация муниципального проекта «</w:t>
            </w:r>
            <w:r w:rsidRPr="00C30F5D">
              <w:rPr>
                <w:bCs/>
                <w:sz w:val="24"/>
                <w:szCs w:val="24"/>
              </w:rPr>
              <w:t>Служить России суждено тебе и мне»</w:t>
            </w: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</w:t>
            </w:r>
            <w:r w:rsidRPr="004433D9">
              <w:rPr>
                <w:sz w:val="24"/>
                <w:szCs w:val="24"/>
              </w:rPr>
              <w:lastRenderedPageBreak/>
              <w:t>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– 2027</w:t>
            </w:r>
          </w:p>
          <w:p w:rsidR="00CF319C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годы</w:t>
            </w:r>
          </w:p>
          <w:p w:rsidR="00CF319C" w:rsidRPr="003B36F6" w:rsidRDefault="00CF319C" w:rsidP="007F5CB8">
            <w:pPr>
              <w:widowControl w:val="0"/>
              <w:suppressAutoHyphens/>
              <w:autoSpaceDE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lastRenderedPageBreak/>
              <w:t xml:space="preserve"> 4.1.3.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4.1.4.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4.1.5.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4.1.6.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4.1.7.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lastRenderedPageBreak/>
              <w:t xml:space="preserve">4.1.8.    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lastRenderedPageBreak/>
              <w:t>бюджет муниципального округа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330,00000</w:t>
            </w:r>
          </w:p>
        </w:tc>
        <w:tc>
          <w:tcPr>
            <w:tcW w:w="1134" w:type="dxa"/>
          </w:tcPr>
          <w:p w:rsidR="00CF319C" w:rsidRPr="004463F0" w:rsidRDefault="00CF319C" w:rsidP="007F5CB8">
            <w:pPr>
              <w:rPr>
                <w:sz w:val="24"/>
                <w:szCs w:val="24"/>
              </w:rPr>
            </w:pPr>
            <w:r w:rsidRPr="004463F0">
              <w:rPr>
                <w:sz w:val="24"/>
                <w:szCs w:val="24"/>
              </w:rPr>
              <w:t>-</w:t>
            </w:r>
          </w:p>
          <w:p w:rsidR="00CF319C" w:rsidRPr="003B36F6" w:rsidRDefault="00CF319C" w:rsidP="007F5CB8">
            <w:pPr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F319C" w:rsidRPr="0034352B" w:rsidRDefault="00CF319C" w:rsidP="007F5CB8">
            <w:pPr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2724B0" w:rsidTr="007F5CB8">
        <w:trPr>
          <w:trHeight w:val="135"/>
        </w:trPr>
        <w:tc>
          <w:tcPr>
            <w:tcW w:w="65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C30F5D" w:rsidRDefault="00CF319C" w:rsidP="007F5CB8">
            <w:pPr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 xml:space="preserve">областной </w:t>
            </w:r>
            <w:r w:rsidRPr="00C30F5D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134" w:type="dxa"/>
          </w:tcPr>
          <w:p w:rsidR="00CF319C" w:rsidRPr="007434A2" w:rsidRDefault="00CF319C" w:rsidP="007F5CB8">
            <w:pPr>
              <w:suppressAutoHyphens/>
              <w:rPr>
                <w:sz w:val="24"/>
                <w:szCs w:val="24"/>
              </w:rPr>
            </w:pPr>
            <w:r w:rsidRPr="007434A2">
              <w:rPr>
                <w:sz w:val="24"/>
                <w:szCs w:val="24"/>
              </w:rPr>
              <w:t>171,0600</w:t>
            </w:r>
            <w:r w:rsidRPr="007434A2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</w:tcPr>
          <w:p w:rsidR="00CF319C" w:rsidRPr="0034352B" w:rsidRDefault="00CF319C" w:rsidP="007F5CB8">
            <w:pPr>
              <w:suppressAutoHyphens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750"/>
        </w:trPr>
        <w:tc>
          <w:tcPr>
            <w:tcW w:w="65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C30F5D" w:rsidRDefault="00CF319C" w:rsidP="007F5CB8">
            <w:pPr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7434A2" w:rsidRDefault="00CF319C" w:rsidP="007F5CB8">
            <w:pPr>
              <w:suppressAutoHyphens/>
              <w:rPr>
                <w:sz w:val="24"/>
                <w:szCs w:val="24"/>
              </w:rPr>
            </w:pPr>
            <w:r w:rsidRPr="007434A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34352B" w:rsidRDefault="00CF319C" w:rsidP="007F5CB8">
            <w:pPr>
              <w:suppressAutoHyphens/>
              <w:rPr>
                <w:sz w:val="24"/>
                <w:szCs w:val="24"/>
              </w:rPr>
            </w:pPr>
            <w:r w:rsidRPr="003435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165"/>
        </w:trPr>
        <w:tc>
          <w:tcPr>
            <w:tcW w:w="658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4.1.6.</w:t>
            </w:r>
          </w:p>
        </w:tc>
        <w:tc>
          <w:tcPr>
            <w:tcW w:w="2285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муниципального проекта «Дорогами народного подвига»</w:t>
            </w:r>
          </w:p>
        </w:tc>
        <w:tc>
          <w:tcPr>
            <w:tcW w:w="1418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 МБУ «ЦОМ «Дом молодежи»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– 2027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 xml:space="preserve">годы  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4.1.3.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4.1.4.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4.1.5.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4.1.6.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4.1.7.</w:t>
            </w:r>
          </w:p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 xml:space="preserve">4.1.8.    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</w:tcPr>
          <w:p w:rsidR="00CF319C" w:rsidRPr="004463F0" w:rsidRDefault="00CF319C" w:rsidP="007F5CB8">
            <w:pPr>
              <w:rPr>
                <w:sz w:val="24"/>
                <w:szCs w:val="24"/>
              </w:rPr>
            </w:pPr>
            <w:r w:rsidRPr="004463F0">
              <w:rPr>
                <w:sz w:val="24"/>
                <w:szCs w:val="24"/>
              </w:rPr>
              <w:t>-</w:t>
            </w:r>
          </w:p>
          <w:p w:rsidR="00CF319C" w:rsidRPr="007434A2" w:rsidRDefault="00CF319C" w:rsidP="007F5CB8">
            <w:pPr>
              <w:rPr>
                <w:sz w:val="24"/>
                <w:szCs w:val="24"/>
              </w:rPr>
            </w:pPr>
          </w:p>
          <w:p w:rsidR="00CF319C" w:rsidRPr="007434A2" w:rsidRDefault="00CF319C" w:rsidP="007F5C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F319C" w:rsidRPr="0034352B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3435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rPr>
                <w:sz w:val="24"/>
                <w:szCs w:val="24"/>
                <w:lang w:eastAsia="en-US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96"/>
        </w:trPr>
        <w:tc>
          <w:tcPr>
            <w:tcW w:w="65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C30F5D" w:rsidRDefault="00CF319C" w:rsidP="007F5CB8">
            <w:pPr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CF319C" w:rsidRPr="007434A2" w:rsidRDefault="00CF319C" w:rsidP="007F5CB8">
            <w:pPr>
              <w:suppressAutoHyphens/>
              <w:rPr>
                <w:sz w:val="24"/>
                <w:szCs w:val="24"/>
              </w:rPr>
            </w:pPr>
            <w:r w:rsidRPr="007434A2">
              <w:rPr>
                <w:sz w:val="24"/>
                <w:szCs w:val="24"/>
              </w:rPr>
              <w:t>50,00000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40"/>
        </w:trPr>
        <w:tc>
          <w:tcPr>
            <w:tcW w:w="658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319C" w:rsidRPr="00C30F5D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C30F5D" w:rsidRDefault="00CF319C" w:rsidP="007F5CB8">
            <w:pPr>
              <w:jc w:val="center"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  <w:r w:rsidRPr="00C30F5D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C30F5D" w:rsidRDefault="00CF319C" w:rsidP="007F5CB8">
            <w:pPr>
              <w:suppressAutoHyphens/>
              <w:rPr>
                <w:sz w:val="24"/>
                <w:szCs w:val="24"/>
              </w:rPr>
            </w:pP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4.2.</w:t>
            </w:r>
          </w:p>
        </w:tc>
        <w:tc>
          <w:tcPr>
            <w:tcW w:w="15176" w:type="dxa"/>
            <w:gridSpan w:val="12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</w:rPr>
            </w:pPr>
            <w:r w:rsidRPr="004433D9">
              <w:rPr>
                <w:b/>
                <w:bCs/>
                <w:sz w:val="24"/>
                <w:szCs w:val="24"/>
              </w:rPr>
              <w:t>Задача 9</w:t>
            </w:r>
            <w:r w:rsidRPr="004433D9">
              <w:rPr>
                <w:sz w:val="24"/>
                <w:szCs w:val="24"/>
              </w:rPr>
              <w:t xml:space="preserve"> Увековечение памяти павших защитников Отечества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4.2.1.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Обеспечение участия  поискового отряда «Память» в Вахтах Памяти поисковой экспедиции «Долина» на территории Новгородской области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 xml:space="preserve"> 4.2.1.</w:t>
            </w:r>
          </w:p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4.2.2.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suppressAutoHyphens/>
              <w:ind w:left="-36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</w:t>
            </w:r>
            <w:bookmarkStart w:id="0" w:name="_GoBack"/>
            <w:bookmarkEnd w:id="0"/>
            <w:r w:rsidRPr="002724B0">
              <w:rPr>
                <w:sz w:val="24"/>
                <w:szCs w:val="24"/>
              </w:rPr>
              <w:t>,00000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  <w:tc>
          <w:tcPr>
            <w:tcW w:w="1149" w:type="dxa"/>
          </w:tcPr>
          <w:p w:rsidR="00CF319C" w:rsidRPr="00E420E4" w:rsidRDefault="00CF319C" w:rsidP="007F5CB8">
            <w:pPr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40,00000</w:t>
            </w:r>
          </w:p>
        </w:tc>
      </w:tr>
      <w:tr w:rsidR="00CF319C" w:rsidRPr="002724B0" w:rsidTr="007F5CB8">
        <w:trPr>
          <w:trHeight w:val="20"/>
        </w:trPr>
        <w:tc>
          <w:tcPr>
            <w:tcW w:w="658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4.2.2.</w:t>
            </w:r>
          </w:p>
        </w:tc>
        <w:tc>
          <w:tcPr>
            <w:tcW w:w="228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Информирование граждан о мероприятиях в сфере патр</w:t>
            </w:r>
            <w:r>
              <w:rPr>
                <w:sz w:val="24"/>
                <w:szCs w:val="24"/>
              </w:rPr>
              <w:t>иотического воспитания  через И</w:t>
            </w:r>
            <w:r w:rsidRPr="002724B0">
              <w:rPr>
                <w:sz w:val="24"/>
                <w:szCs w:val="24"/>
              </w:rPr>
              <w:t>нтернет – ресурсы и СМИ</w:t>
            </w:r>
          </w:p>
        </w:tc>
        <w:tc>
          <w:tcPr>
            <w:tcW w:w="1418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МБУ «ЦОМ «Дом молодежи»</w:t>
            </w:r>
          </w:p>
        </w:tc>
        <w:tc>
          <w:tcPr>
            <w:tcW w:w="709" w:type="dxa"/>
          </w:tcPr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</w:t>
            </w:r>
          </w:p>
          <w:p w:rsidR="00CF319C" w:rsidRPr="004433D9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4433D9">
              <w:rPr>
                <w:sz w:val="24"/>
                <w:szCs w:val="24"/>
              </w:rPr>
              <w:t>годы</w:t>
            </w:r>
          </w:p>
        </w:tc>
        <w:tc>
          <w:tcPr>
            <w:tcW w:w="1275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4.2.3.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2724B0"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CF319C" w:rsidRPr="002724B0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319C" w:rsidRPr="000623AF" w:rsidTr="007F5CB8">
        <w:trPr>
          <w:trHeight w:val="445"/>
        </w:trPr>
        <w:tc>
          <w:tcPr>
            <w:tcW w:w="658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19C" w:rsidRPr="000623AF" w:rsidRDefault="00CF319C" w:rsidP="007F5CB8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F319C" w:rsidRPr="000623AF" w:rsidRDefault="00CF319C" w:rsidP="007F5CB8">
            <w:pPr>
              <w:suppressAutoHyphens/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16752,22136</w:t>
            </w:r>
          </w:p>
        </w:tc>
        <w:tc>
          <w:tcPr>
            <w:tcW w:w="1134" w:type="dxa"/>
          </w:tcPr>
          <w:p w:rsidR="00CF319C" w:rsidRPr="000623AF" w:rsidRDefault="00CF319C" w:rsidP="007F5CB8">
            <w:pPr>
              <w:suppressAutoHyphens/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5994,52514</w:t>
            </w:r>
          </w:p>
        </w:tc>
        <w:tc>
          <w:tcPr>
            <w:tcW w:w="1276" w:type="dxa"/>
          </w:tcPr>
          <w:p w:rsidR="00CF319C" w:rsidRPr="000623AF" w:rsidRDefault="00CF319C" w:rsidP="007F5CB8">
            <w:pPr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8382,03520</w:t>
            </w:r>
          </w:p>
        </w:tc>
        <w:tc>
          <w:tcPr>
            <w:tcW w:w="1276" w:type="dxa"/>
          </w:tcPr>
          <w:p w:rsidR="00CF319C" w:rsidRPr="00846100" w:rsidRDefault="00CF319C" w:rsidP="007F5CB8">
            <w:pPr>
              <w:rPr>
                <w:sz w:val="24"/>
                <w:szCs w:val="24"/>
              </w:rPr>
            </w:pPr>
            <w:r w:rsidRPr="00846100">
              <w:rPr>
                <w:sz w:val="24"/>
                <w:szCs w:val="24"/>
              </w:rPr>
              <w:t>7707,23279</w:t>
            </w:r>
          </w:p>
        </w:tc>
        <w:tc>
          <w:tcPr>
            <w:tcW w:w="1237" w:type="dxa"/>
          </w:tcPr>
          <w:p w:rsidR="00FB6B41" w:rsidRPr="00992503" w:rsidRDefault="00FB6B41" w:rsidP="007F5CB8">
            <w:pPr>
              <w:rPr>
                <w:sz w:val="24"/>
                <w:szCs w:val="24"/>
              </w:rPr>
            </w:pPr>
            <w:r w:rsidRPr="00992503">
              <w:rPr>
                <w:sz w:val="24"/>
                <w:szCs w:val="24"/>
              </w:rPr>
              <w:t>7445,66688</w:t>
            </w:r>
          </w:p>
        </w:tc>
        <w:tc>
          <w:tcPr>
            <w:tcW w:w="1149" w:type="dxa"/>
          </w:tcPr>
          <w:p w:rsidR="00CF319C" w:rsidRPr="000623AF" w:rsidRDefault="00CF319C" w:rsidP="007F5CB8">
            <w:pPr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5887,56035</w:t>
            </w:r>
          </w:p>
        </w:tc>
        <w:tc>
          <w:tcPr>
            <w:tcW w:w="1149" w:type="dxa"/>
          </w:tcPr>
          <w:p w:rsidR="00CF319C" w:rsidRPr="000623AF" w:rsidRDefault="00CF319C" w:rsidP="007F5CB8">
            <w:pPr>
              <w:rPr>
                <w:sz w:val="24"/>
                <w:szCs w:val="24"/>
              </w:rPr>
            </w:pPr>
            <w:r w:rsidRPr="000623AF">
              <w:rPr>
                <w:sz w:val="24"/>
                <w:szCs w:val="24"/>
              </w:rPr>
              <w:t>5887,56035</w:t>
            </w:r>
          </w:p>
        </w:tc>
      </w:tr>
    </w:tbl>
    <w:p w:rsidR="002724B0" w:rsidRPr="000623AF" w:rsidRDefault="002724B0" w:rsidP="00EF6C99"/>
    <w:p w:rsidR="002724B0" w:rsidRPr="00D208FC" w:rsidRDefault="00D208FC" w:rsidP="00EF6C99">
      <w:r>
        <w:t xml:space="preserve"> </w:t>
      </w:r>
    </w:p>
    <w:sectPr w:rsidR="002724B0" w:rsidRPr="00D208FC" w:rsidSect="00CF319C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AA9" w:rsidRDefault="002E1AA9" w:rsidP="00847872">
      <w:r>
        <w:separator/>
      </w:r>
    </w:p>
  </w:endnote>
  <w:endnote w:type="continuationSeparator" w:id="1">
    <w:p w:rsidR="002E1AA9" w:rsidRDefault="002E1AA9" w:rsidP="00847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AA9" w:rsidRDefault="002E1AA9" w:rsidP="00847872">
      <w:r>
        <w:separator/>
      </w:r>
    </w:p>
  </w:footnote>
  <w:footnote w:type="continuationSeparator" w:id="1">
    <w:p w:rsidR="002E1AA9" w:rsidRDefault="002E1AA9" w:rsidP="008478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4"/>
        <w:szCs w:val="24"/>
      </w:rPr>
    </w:lvl>
  </w:abstractNum>
  <w:abstractNum w:abstractNumId="2">
    <w:nsid w:val="00000003"/>
    <w:multiLevelType w:val="multilevel"/>
    <w:tmpl w:val="0000000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4">
    <w:nsid w:val="00000005"/>
    <w:multiLevelType w:val="singleLevel"/>
    <w:tmpl w:val="00000005"/>
    <w:name w:val="WW8Num13"/>
    <w:lvl w:ilvl="0">
      <w:start w:val="2014"/>
      <w:numFmt w:val="decimal"/>
      <w:lvlText w:val="%1"/>
      <w:lvlJc w:val="left"/>
      <w:pPr>
        <w:tabs>
          <w:tab w:val="num" w:pos="0"/>
        </w:tabs>
        <w:ind w:left="1875" w:hanging="480"/>
      </w:pPr>
      <w:rPr>
        <w:rFonts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00000007"/>
    <w:multiLevelType w:val="singleLevel"/>
    <w:tmpl w:val="00000007"/>
    <w:name w:val="WW8Num22"/>
    <w:lvl w:ilvl="0">
      <w:start w:val="2014"/>
      <w:numFmt w:val="decimal"/>
      <w:lvlText w:val="%1"/>
      <w:lvlJc w:val="left"/>
      <w:pPr>
        <w:tabs>
          <w:tab w:val="num" w:pos="0"/>
        </w:tabs>
        <w:ind w:left="1189" w:hanging="480"/>
      </w:pPr>
      <w:rPr>
        <w:rFonts w:hint="default"/>
        <w:sz w:val="24"/>
        <w:szCs w:val="24"/>
      </w:rPr>
    </w:lvl>
  </w:abstractNum>
  <w:abstractNum w:abstractNumId="7">
    <w:nsid w:val="00000008"/>
    <w:multiLevelType w:val="multilevel"/>
    <w:tmpl w:val="0000000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00000009"/>
    <w:multiLevelType w:val="singleLevel"/>
    <w:tmpl w:val="0000000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9">
    <w:nsid w:val="14EF426D"/>
    <w:multiLevelType w:val="hybridMultilevel"/>
    <w:tmpl w:val="30C8D8EA"/>
    <w:lvl w:ilvl="0" w:tplc="9F2A9FAC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1E677C72"/>
    <w:multiLevelType w:val="hybridMultilevel"/>
    <w:tmpl w:val="78A4C23A"/>
    <w:lvl w:ilvl="0" w:tplc="7F10160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1">
    <w:nsid w:val="24B0277E"/>
    <w:multiLevelType w:val="hybridMultilevel"/>
    <w:tmpl w:val="BF6622FA"/>
    <w:lvl w:ilvl="0" w:tplc="5162A01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B341380"/>
    <w:multiLevelType w:val="hybridMultilevel"/>
    <w:tmpl w:val="8F4E2262"/>
    <w:lvl w:ilvl="0" w:tplc="42D09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A122E4"/>
    <w:multiLevelType w:val="hybridMultilevel"/>
    <w:tmpl w:val="CEE2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815C1"/>
    <w:multiLevelType w:val="hybridMultilevel"/>
    <w:tmpl w:val="2042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35A8B"/>
    <w:multiLevelType w:val="hybridMultilevel"/>
    <w:tmpl w:val="B7085290"/>
    <w:lvl w:ilvl="0" w:tplc="F8661C3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F777FC2"/>
    <w:multiLevelType w:val="hybridMultilevel"/>
    <w:tmpl w:val="4F3662EE"/>
    <w:lvl w:ilvl="0" w:tplc="91C6E2D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7">
    <w:nsid w:val="515A3F8C"/>
    <w:multiLevelType w:val="hybridMultilevel"/>
    <w:tmpl w:val="C0E6AE50"/>
    <w:lvl w:ilvl="0" w:tplc="F774BAD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8">
    <w:nsid w:val="5D717182"/>
    <w:multiLevelType w:val="multilevel"/>
    <w:tmpl w:val="9B069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6"/>
  </w:num>
  <w:num w:numId="5">
    <w:abstractNumId w:val="10"/>
  </w:num>
  <w:num w:numId="6">
    <w:abstractNumId w:val="15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7"/>
  </w:num>
  <w:num w:numId="15">
    <w:abstractNumId w:val="13"/>
  </w:num>
  <w:num w:numId="16">
    <w:abstractNumId w:val="9"/>
  </w:num>
  <w:num w:numId="17">
    <w:abstractNumId w:val="11"/>
  </w:num>
  <w:num w:numId="18">
    <w:abstractNumId w:val="18"/>
  </w:num>
  <w:num w:numId="19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10B"/>
    <w:rsid w:val="000010CD"/>
    <w:rsid w:val="00004244"/>
    <w:rsid w:val="0000627E"/>
    <w:rsid w:val="00011D56"/>
    <w:rsid w:val="00015F66"/>
    <w:rsid w:val="0001796F"/>
    <w:rsid w:val="00023072"/>
    <w:rsid w:val="000244B6"/>
    <w:rsid w:val="0002712C"/>
    <w:rsid w:val="00032A7E"/>
    <w:rsid w:val="00032B49"/>
    <w:rsid w:val="00032BB2"/>
    <w:rsid w:val="000344F8"/>
    <w:rsid w:val="000348AA"/>
    <w:rsid w:val="00036387"/>
    <w:rsid w:val="00040A9D"/>
    <w:rsid w:val="000418CC"/>
    <w:rsid w:val="00041AFD"/>
    <w:rsid w:val="000439F5"/>
    <w:rsid w:val="000446B2"/>
    <w:rsid w:val="00044AE2"/>
    <w:rsid w:val="00044FD5"/>
    <w:rsid w:val="00051808"/>
    <w:rsid w:val="00053767"/>
    <w:rsid w:val="0005555A"/>
    <w:rsid w:val="000565F8"/>
    <w:rsid w:val="00060DE7"/>
    <w:rsid w:val="00060E1A"/>
    <w:rsid w:val="000623AF"/>
    <w:rsid w:val="000627CF"/>
    <w:rsid w:val="00062FD0"/>
    <w:rsid w:val="00067610"/>
    <w:rsid w:val="00067F20"/>
    <w:rsid w:val="000722D0"/>
    <w:rsid w:val="0007357D"/>
    <w:rsid w:val="00073ABE"/>
    <w:rsid w:val="00074333"/>
    <w:rsid w:val="000852AC"/>
    <w:rsid w:val="00085E6D"/>
    <w:rsid w:val="00086642"/>
    <w:rsid w:val="000872FB"/>
    <w:rsid w:val="00091349"/>
    <w:rsid w:val="00091A99"/>
    <w:rsid w:val="00092134"/>
    <w:rsid w:val="000941AA"/>
    <w:rsid w:val="000A0B21"/>
    <w:rsid w:val="000A1576"/>
    <w:rsid w:val="000A3324"/>
    <w:rsid w:val="000A6143"/>
    <w:rsid w:val="000B1058"/>
    <w:rsid w:val="000B37E6"/>
    <w:rsid w:val="000B3D7B"/>
    <w:rsid w:val="000B4C64"/>
    <w:rsid w:val="000B573E"/>
    <w:rsid w:val="000B6201"/>
    <w:rsid w:val="000C1927"/>
    <w:rsid w:val="000C4275"/>
    <w:rsid w:val="000C5CDA"/>
    <w:rsid w:val="000C5DAC"/>
    <w:rsid w:val="000C6376"/>
    <w:rsid w:val="000D195F"/>
    <w:rsid w:val="000D19AC"/>
    <w:rsid w:val="000D2F3D"/>
    <w:rsid w:val="000D7E8B"/>
    <w:rsid w:val="000E16FE"/>
    <w:rsid w:val="000E2161"/>
    <w:rsid w:val="000E2993"/>
    <w:rsid w:val="000E3461"/>
    <w:rsid w:val="000F0025"/>
    <w:rsid w:val="000F2337"/>
    <w:rsid w:val="000F3623"/>
    <w:rsid w:val="000F5794"/>
    <w:rsid w:val="000F5F4E"/>
    <w:rsid w:val="000F7687"/>
    <w:rsid w:val="00104B63"/>
    <w:rsid w:val="00111332"/>
    <w:rsid w:val="001113CB"/>
    <w:rsid w:val="001129B0"/>
    <w:rsid w:val="00113FA8"/>
    <w:rsid w:val="00114516"/>
    <w:rsid w:val="00115A1D"/>
    <w:rsid w:val="001262EF"/>
    <w:rsid w:val="00133E69"/>
    <w:rsid w:val="001347AD"/>
    <w:rsid w:val="001348A9"/>
    <w:rsid w:val="00134BCB"/>
    <w:rsid w:val="00134E02"/>
    <w:rsid w:val="001350D0"/>
    <w:rsid w:val="0013517F"/>
    <w:rsid w:val="00137147"/>
    <w:rsid w:val="00137D2A"/>
    <w:rsid w:val="00143041"/>
    <w:rsid w:val="00145025"/>
    <w:rsid w:val="001471AE"/>
    <w:rsid w:val="00155079"/>
    <w:rsid w:val="00156937"/>
    <w:rsid w:val="00156F8F"/>
    <w:rsid w:val="00161FC8"/>
    <w:rsid w:val="00162962"/>
    <w:rsid w:val="001640FE"/>
    <w:rsid w:val="00165BE8"/>
    <w:rsid w:val="001734CE"/>
    <w:rsid w:val="00173EEE"/>
    <w:rsid w:val="00174383"/>
    <w:rsid w:val="001760FE"/>
    <w:rsid w:val="0017620C"/>
    <w:rsid w:val="00177009"/>
    <w:rsid w:val="0018202A"/>
    <w:rsid w:val="0018669C"/>
    <w:rsid w:val="00187210"/>
    <w:rsid w:val="00187AD5"/>
    <w:rsid w:val="00192731"/>
    <w:rsid w:val="001943D0"/>
    <w:rsid w:val="00194C69"/>
    <w:rsid w:val="00194F02"/>
    <w:rsid w:val="001A030E"/>
    <w:rsid w:val="001A0BD9"/>
    <w:rsid w:val="001A57B0"/>
    <w:rsid w:val="001A6F91"/>
    <w:rsid w:val="001A7101"/>
    <w:rsid w:val="001B23EA"/>
    <w:rsid w:val="001B371C"/>
    <w:rsid w:val="001B3C56"/>
    <w:rsid w:val="001B5FDC"/>
    <w:rsid w:val="001B626B"/>
    <w:rsid w:val="001B62D9"/>
    <w:rsid w:val="001C105B"/>
    <w:rsid w:val="001C1B0B"/>
    <w:rsid w:val="001C3461"/>
    <w:rsid w:val="001C397B"/>
    <w:rsid w:val="001C5A2F"/>
    <w:rsid w:val="001C5D2C"/>
    <w:rsid w:val="001C7913"/>
    <w:rsid w:val="001D1B4B"/>
    <w:rsid w:val="001D4E9F"/>
    <w:rsid w:val="001E1DF8"/>
    <w:rsid w:val="001E2314"/>
    <w:rsid w:val="001E5499"/>
    <w:rsid w:val="001E744B"/>
    <w:rsid w:val="001F3B82"/>
    <w:rsid w:val="001F4053"/>
    <w:rsid w:val="001F4619"/>
    <w:rsid w:val="001F46BF"/>
    <w:rsid w:val="001F48A4"/>
    <w:rsid w:val="001F5FA9"/>
    <w:rsid w:val="001F6564"/>
    <w:rsid w:val="00200A3E"/>
    <w:rsid w:val="00200EAC"/>
    <w:rsid w:val="002042C9"/>
    <w:rsid w:val="00214020"/>
    <w:rsid w:val="0021456E"/>
    <w:rsid w:val="00215804"/>
    <w:rsid w:val="00215CFE"/>
    <w:rsid w:val="00217EB5"/>
    <w:rsid w:val="00220F74"/>
    <w:rsid w:val="00222428"/>
    <w:rsid w:val="002249B5"/>
    <w:rsid w:val="0022663C"/>
    <w:rsid w:val="00230223"/>
    <w:rsid w:val="00233CB3"/>
    <w:rsid w:val="00236396"/>
    <w:rsid w:val="0023687F"/>
    <w:rsid w:val="00236D21"/>
    <w:rsid w:val="00236F21"/>
    <w:rsid w:val="00251E88"/>
    <w:rsid w:val="00252CFB"/>
    <w:rsid w:val="002573F0"/>
    <w:rsid w:val="0026248A"/>
    <w:rsid w:val="00263DD6"/>
    <w:rsid w:val="00270FDD"/>
    <w:rsid w:val="002716B7"/>
    <w:rsid w:val="002724B0"/>
    <w:rsid w:val="00273398"/>
    <w:rsid w:val="00275D2C"/>
    <w:rsid w:val="00276921"/>
    <w:rsid w:val="002776F8"/>
    <w:rsid w:val="00280892"/>
    <w:rsid w:val="00282639"/>
    <w:rsid w:val="00283E7A"/>
    <w:rsid w:val="002847B9"/>
    <w:rsid w:val="00284F1F"/>
    <w:rsid w:val="002916A0"/>
    <w:rsid w:val="00291B22"/>
    <w:rsid w:val="0029686E"/>
    <w:rsid w:val="002A147E"/>
    <w:rsid w:val="002A1E3E"/>
    <w:rsid w:val="002A2EBA"/>
    <w:rsid w:val="002A3CE1"/>
    <w:rsid w:val="002A3E79"/>
    <w:rsid w:val="002A5A43"/>
    <w:rsid w:val="002A70C9"/>
    <w:rsid w:val="002B194E"/>
    <w:rsid w:val="002B45DF"/>
    <w:rsid w:val="002B4712"/>
    <w:rsid w:val="002B4F54"/>
    <w:rsid w:val="002B5F09"/>
    <w:rsid w:val="002C1D86"/>
    <w:rsid w:val="002C3B56"/>
    <w:rsid w:val="002D397B"/>
    <w:rsid w:val="002D5C89"/>
    <w:rsid w:val="002D5DE0"/>
    <w:rsid w:val="002E07D4"/>
    <w:rsid w:val="002E1AA9"/>
    <w:rsid w:val="002E1B24"/>
    <w:rsid w:val="002E21FE"/>
    <w:rsid w:val="002E3970"/>
    <w:rsid w:val="002E563A"/>
    <w:rsid w:val="002E5655"/>
    <w:rsid w:val="002E5720"/>
    <w:rsid w:val="002E5726"/>
    <w:rsid w:val="002E6ACD"/>
    <w:rsid w:val="002E72DF"/>
    <w:rsid w:val="002F0DFB"/>
    <w:rsid w:val="002F10C9"/>
    <w:rsid w:val="002F20B9"/>
    <w:rsid w:val="002F2CBF"/>
    <w:rsid w:val="002F3DE5"/>
    <w:rsid w:val="00300125"/>
    <w:rsid w:val="00301545"/>
    <w:rsid w:val="00301A5E"/>
    <w:rsid w:val="00302E6B"/>
    <w:rsid w:val="003046FC"/>
    <w:rsid w:val="00304F59"/>
    <w:rsid w:val="00306792"/>
    <w:rsid w:val="00310D55"/>
    <w:rsid w:val="00311DD1"/>
    <w:rsid w:val="00312C31"/>
    <w:rsid w:val="00315ACC"/>
    <w:rsid w:val="0031602D"/>
    <w:rsid w:val="0031606E"/>
    <w:rsid w:val="00325B6B"/>
    <w:rsid w:val="00326605"/>
    <w:rsid w:val="00326D58"/>
    <w:rsid w:val="00327C1D"/>
    <w:rsid w:val="00330940"/>
    <w:rsid w:val="00330A9F"/>
    <w:rsid w:val="003324B2"/>
    <w:rsid w:val="00332A04"/>
    <w:rsid w:val="003360E8"/>
    <w:rsid w:val="00342838"/>
    <w:rsid w:val="003428CA"/>
    <w:rsid w:val="00342F49"/>
    <w:rsid w:val="0034352B"/>
    <w:rsid w:val="00345106"/>
    <w:rsid w:val="00347D9A"/>
    <w:rsid w:val="00350A47"/>
    <w:rsid w:val="00352A29"/>
    <w:rsid w:val="00356F9D"/>
    <w:rsid w:val="00360042"/>
    <w:rsid w:val="00360C2C"/>
    <w:rsid w:val="003613C7"/>
    <w:rsid w:val="00361451"/>
    <w:rsid w:val="003637DD"/>
    <w:rsid w:val="003661CB"/>
    <w:rsid w:val="00370007"/>
    <w:rsid w:val="003738E1"/>
    <w:rsid w:val="0037576E"/>
    <w:rsid w:val="00380B06"/>
    <w:rsid w:val="00381D31"/>
    <w:rsid w:val="003828EF"/>
    <w:rsid w:val="00386ED3"/>
    <w:rsid w:val="00392A63"/>
    <w:rsid w:val="003935B9"/>
    <w:rsid w:val="00393A65"/>
    <w:rsid w:val="00396E9C"/>
    <w:rsid w:val="00397B7B"/>
    <w:rsid w:val="003A3403"/>
    <w:rsid w:val="003A4E42"/>
    <w:rsid w:val="003B0032"/>
    <w:rsid w:val="003B2854"/>
    <w:rsid w:val="003B36F6"/>
    <w:rsid w:val="003B5F13"/>
    <w:rsid w:val="003B765B"/>
    <w:rsid w:val="003C13CF"/>
    <w:rsid w:val="003C1E6E"/>
    <w:rsid w:val="003C2CAB"/>
    <w:rsid w:val="003C2F19"/>
    <w:rsid w:val="003D0BFA"/>
    <w:rsid w:val="003D1ACF"/>
    <w:rsid w:val="003D4D10"/>
    <w:rsid w:val="003D58DA"/>
    <w:rsid w:val="003D5D95"/>
    <w:rsid w:val="003E07DE"/>
    <w:rsid w:val="003E527D"/>
    <w:rsid w:val="003E7987"/>
    <w:rsid w:val="003F16AC"/>
    <w:rsid w:val="003F28D7"/>
    <w:rsid w:val="003F393E"/>
    <w:rsid w:val="003F5D54"/>
    <w:rsid w:val="003F66E2"/>
    <w:rsid w:val="00404853"/>
    <w:rsid w:val="004049E8"/>
    <w:rsid w:val="00405A2C"/>
    <w:rsid w:val="00405C9A"/>
    <w:rsid w:val="00406693"/>
    <w:rsid w:val="004075C8"/>
    <w:rsid w:val="00407D37"/>
    <w:rsid w:val="00410216"/>
    <w:rsid w:val="00411519"/>
    <w:rsid w:val="00411FD1"/>
    <w:rsid w:val="0041231A"/>
    <w:rsid w:val="004137B1"/>
    <w:rsid w:val="004144CE"/>
    <w:rsid w:val="0041662B"/>
    <w:rsid w:val="00421008"/>
    <w:rsid w:val="004274F3"/>
    <w:rsid w:val="004305EC"/>
    <w:rsid w:val="004308C1"/>
    <w:rsid w:val="00430EB1"/>
    <w:rsid w:val="004311B3"/>
    <w:rsid w:val="004320BA"/>
    <w:rsid w:val="004347F0"/>
    <w:rsid w:val="004358B2"/>
    <w:rsid w:val="004364C0"/>
    <w:rsid w:val="00436888"/>
    <w:rsid w:val="004433D9"/>
    <w:rsid w:val="004463F0"/>
    <w:rsid w:val="00446F23"/>
    <w:rsid w:val="0045050A"/>
    <w:rsid w:val="004510C9"/>
    <w:rsid w:val="00454F03"/>
    <w:rsid w:val="004564E1"/>
    <w:rsid w:val="0046120A"/>
    <w:rsid w:val="00461933"/>
    <w:rsid w:val="00462813"/>
    <w:rsid w:val="00464ADD"/>
    <w:rsid w:val="00466CCC"/>
    <w:rsid w:val="00476FE1"/>
    <w:rsid w:val="0047774E"/>
    <w:rsid w:val="0048103A"/>
    <w:rsid w:val="0048741D"/>
    <w:rsid w:val="00491A8B"/>
    <w:rsid w:val="00492CD2"/>
    <w:rsid w:val="004A03F2"/>
    <w:rsid w:val="004A5C5C"/>
    <w:rsid w:val="004B1685"/>
    <w:rsid w:val="004B1E88"/>
    <w:rsid w:val="004B4EE8"/>
    <w:rsid w:val="004B720D"/>
    <w:rsid w:val="004B77BD"/>
    <w:rsid w:val="004B7A16"/>
    <w:rsid w:val="004C2567"/>
    <w:rsid w:val="004C4B3F"/>
    <w:rsid w:val="004C73DB"/>
    <w:rsid w:val="004D46C8"/>
    <w:rsid w:val="004D52C1"/>
    <w:rsid w:val="004D613D"/>
    <w:rsid w:val="004D66B6"/>
    <w:rsid w:val="004E27FA"/>
    <w:rsid w:val="004E4CD8"/>
    <w:rsid w:val="004F0D27"/>
    <w:rsid w:val="004F29F6"/>
    <w:rsid w:val="004F3FA7"/>
    <w:rsid w:val="004F508A"/>
    <w:rsid w:val="00500318"/>
    <w:rsid w:val="00500CE3"/>
    <w:rsid w:val="0050122D"/>
    <w:rsid w:val="00503497"/>
    <w:rsid w:val="005039D6"/>
    <w:rsid w:val="00504C6F"/>
    <w:rsid w:val="00505093"/>
    <w:rsid w:val="005054A8"/>
    <w:rsid w:val="00505DD8"/>
    <w:rsid w:val="00505F24"/>
    <w:rsid w:val="00506516"/>
    <w:rsid w:val="00512254"/>
    <w:rsid w:val="00512ACD"/>
    <w:rsid w:val="00514BB1"/>
    <w:rsid w:val="00520620"/>
    <w:rsid w:val="00520764"/>
    <w:rsid w:val="005212C0"/>
    <w:rsid w:val="00521934"/>
    <w:rsid w:val="00523E2F"/>
    <w:rsid w:val="005278FF"/>
    <w:rsid w:val="00530D7E"/>
    <w:rsid w:val="00531B5D"/>
    <w:rsid w:val="00533BB3"/>
    <w:rsid w:val="0053470B"/>
    <w:rsid w:val="00535160"/>
    <w:rsid w:val="005354D2"/>
    <w:rsid w:val="00546453"/>
    <w:rsid w:val="005466EF"/>
    <w:rsid w:val="005471C8"/>
    <w:rsid w:val="005505FD"/>
    <w:rsid w:val="00550FD4"/>
    <w:rsid w:val="00555605"/>
    <w:rsid w:val="00555CF5"/>
    <w:rsid w:val="00561E8E"/>
    <w:rsid w:val="005635F5"/>
    <w:rsid w:val="00563AA4"/>
    <w:rsid w:val="00563CE7"/>
    <w:rsid w:val="00563F0D"/>
    <w:rsid w:val="0056406B"/>
    <w:rsid w:val="00566F42"/>
    <w:rsid w:val="0056795E"/>
    <w:rsid w:val="00570A05"/>
    <w:rsid w:val="005735B5"/>
    <w:rsid w:val="00573F65"/>
    <w:rsid w:val="0057775B"/>
    <w:rsid w:val="00580C1F"/>
    <w:rsid w:val="00581886"/>
    <w:rsid w:val="00583262"/>
    <w:rsid w:val="005863B7"/>
    <w:rsid w:val="00586A05"/>
    <w:rsid w:val="00586AB0"/>
    <w:rsid w:val="00586AB2"/>
    <w:rsid w:val="00586F15"/>
    <w:rsid w:val="0058724C"/>
    <w:rsid w:val="00590282"/>
    <w:rsid w:val="00591071"/>
    <w:rsid w:val="00591DDD"/>
    <w:rsid w:val="00592F86"/>
    <w:rsid w:val="00594A89"/>
    <w:rsid w:val="00595700"/>
    <w:rsid w:val="005973C2"/>
    <w:rsid w:val="005A3B7E"/>
    <w:rsid w:val="005A3EF4"/>
    <w:rsid w:val="005A3F58"/>
    <w:rsid w:val="005B012D"/>
    <w:rsid w:val="005B0FB3"/>
    <w:rsid w:val="005B19A7"/>
    <w:rsid w:val="005B3CC6"/>
    <w:rsid w:val="005B5F90"/>
    <w:rsid w:val="005B70FD"/>
    <w:rsid w:val="005B7AA4"/>
    <w:rsid w:val="005C312C"/>
    <w:rsid w:val="005C54A0"/>
    <w:rsid w:val="005C72AC"/>
    <w:rsid w:val="005D133D"/>
    <w:rsid w:val="005D18F9"/>
    <w:rsid w:val="005D25FD"/>
    <w:rsid w:val="005D2E48"/>
    <w:rsid w:val="005D6F7B"/>
    <w:rsid w:val="005E0056"/>
    <w:rsid w:val="005E13B0"/>
    <w:rsid w:val="005E14D5"/>
    <w:rsid w:val="005E4002"/>
    <w:rsid w:val="005E4A2A"/>
    <w:rsid w:val="005E73A7"/>
    <w:rsid w:val="005E73CA"/>
    <w:rsid w:val="005F0408"/>
    <w:rsid w:val="005F0E38"/>
    <w:rsid w:val="005F1644"/>
    <w:rsid w:val="005F3F15"/>
    <w:rsid w:val="005F5156"/>
    <w:rsid w:val="005F62A3"/>
    <w:rsid w:val="005F7CD2"/>
    <w:rsid w:val="00600538"/>
    <w:rsid w:val="00601999"/>
    <w:rsid w:val="006026FB"/>
    <w:rsid w:val="006032DA"/>
    <w:rsid w:val="0060391A"/>
    <w:rsid w:val="0060678C"/>
    <w:rsid w:val="00607927"/>
    <w:rsid w:val="00617367"/>
    <w:rsid w:val="00617F05"/>
    <w:rsid w:val="006222E9"/>
    <w:rsid w:val="00622E17"/>
    <w:rsid w:val="006231B7"/>
    <w:rsid w:val="00626A61"/>
    <w:rsid w:val="00631325"/>
    <w:rsid w:val="006368EF"/>
    <w:rsid w:val="00637467"/>
    <w:rsid w:val="00637FA4"/>
    <w:rsid w:val="006418F8"/>
    <w:rsid w:val="00643731"/>
    <w:rsid w:val="00644115"/>
    <w:rsid w:val="0064426B"/>
    <w:rsid w:val="0064436D"/>
    <w:rsid w:val="00644919"/>
    <w:rsid w:val="00644ABD"/>
    <w:rsid w:val="006454AA"/>
    <w:rsid w:val="00651EFC"/>
    <w:rsid w:val="00652474"/>
    <w:rsid w:val="006562BD"/>
    <w:rsid w:val="00657461"/>
    <w:rsid w:val="006574C9"/>
    <w:rsid w:val="00660FC2"/>
    <w:rsid w:val="006636A7"/>
    <w:rsid w:val="00663F8D"/>
    <w:rsid w:val="00664B7E"/>
    <w:rsid w:val="00667054"/>
    <w:rsid w:val="00670646"/>
    <w:rsid w:val="006706AA"/>
    <w:rsid w:val="006715C6"/>
    <w:rsid w:val="00672EF4"/>
    <w:rsid w:val="00676B35"/>
    <w:rsid w:val="00677663"/>
    <w:rsid w:val="006814C1"/>
    <w:rsid w:val="00684324"/>
    <w:rsid w:val="00684526"/>
    <w:rsid w:val="00684875"/>
    <w:rsid w:val="0068519A"/>
    <w:rsid w:val="0068653E"/>
    <w:rsid w:val="0068741F"/>
    <w:rsid w:val="0069286B"/>
    <w:rsid w:val="0069440D"/>
    <w:rsid w:val="0069451A"/>
    <w:rsid w:val="00694606"/>
    <w:rsid w:val="0069460A"/>
    <w:rsid w:val="00695999"/>
    <w:rsid w:val="006A1A31"/>
    <w:rsid w:val="006A2D60"/>
    <w:rsid w:val="006A4ECD"/>
    <w:rsid w:val="006A69E8"/>
    <w:rsid w:val="006A6A67"/>
    <w:rsid w:val="006A7AA5"/>
    <w:rsid w:val="006B24FA"/>
    <w:rsid w:val="006B2D47"/>
    <w:rsid w:val="006B3956"/>
    <w:rsid w:val="006B4CC1"/>
    <w:rsid w:val="006B6692"/>
    <w:rsid w:val="006B66E9"/>
    <w:rsid w:val="006B7842"/>
    <w:rsid w:val="006C0862"/>
    <w:rsid w:val="006C3895"/>
    <w:rsid w:val="006C3A7F"/>
    <w:rsid w:val="006C515A"/>
    <w:rsid w:val="006C5792"/>
    <w:rsid w:val="006C614C"/>
    <w:rsid w:val="006D046D"/>
    <w:rsid w:val="006D094C"/>
    <w:rsid w:val="006D29AA"/>
    <w:rsid w:val="006D350C"/>
    <w:rsid w:val="006D4834"/>
    <w:rsid w:val="006D58CE"/>
    <w:rsid w:val="006D6294"/>
    <w:rsid w:val="006E167E"/>
    <w:rsid w:val="006E2A00"/>
    <w:rsid w:val="006E311A"/>
    <w:rsid w:val="006E40EA"/>
    <w:rsid w:val="006E4610"/>
    <w:rsid w:val="006E4E89"/>
    <w:rsid w:val="006E6950"/>
    <w:rsid w:val="006E6F64"/>
    <w:rsid w:val="006F1645"/>
    <w:rsid w:val="006F36F5"/>
    <w:rsid w:val="006F43FC"/>
    <w:rsid w:val="006F6753"/>
    <w:rsid w:val="00701050"/>
    <w:rsid w:val="00703BC9"/>
    <w:rsid w:val="00705623"/>
    <w:rsid w:val="00713E4F"/>
    <w:rsid w:val="00713EF3"/>
    <w:rsid w:val="00714167"/>
    <w:rsid w:val="007264DE"/>
    <w:rsid w:val="00733A64"/>
    <w:rsid w:val="00733FDD"/>
    <w:rsid w:val="007363BE"/>
    <w:rsid w:val="007377E3"/>
    <w:rsid w:val="007434A2"/>
    <w:rsid w:val="00745351"/>
    <w:rsid w:val="007460A7"/>
    <w:rsid w:val="00746D78"/>
    <w:rsid w:val="00750B66"/>
    <w:rsid w:val="00755386"/>
    <w:rsid w:val="00755ED1"/>
    <w:rsid w:val="007579D2"/>
    <w:rsid w:val="00760224"/>
    <w:rsid w:val="00761DC4"/>
    <w:rsid w:val="00763029"/>
    <w:rsid w:val="00763B73"/>
    <w:rsid w:val="00763C7F"/>
    <w:rsid w:val="00764ED8"/>
    <w:rsid w:val="007658E4"/>
    <w:rsid w:val="00770A62"/>
    <w:rsid w:val="00770D0D"/>
    <w:rsid w:val="00771F45"/>
    <w:rsid w:val="0077228E"/>
    <w:rsid w:val="007729DD"/>
    <w:rsid w:val="0078200A"/>
    <w:rsid w:val="0078201E"/>
    <w:rsid w:val="007836F0"/>
    <w:rsid w:val="007863ED"/>
    <w:rsid w:val="00787C66"/>
    <w:rsid w:val="00794784"/>
    <w:rsid w:val="00795B27"/>
    <w:rsid w:val="0079627B"/>
    <w:rsid w:val="007962D4"/>
    <w:rsid w:val="0079666B"/>
    <w:rsid w:val="00797E60"/>
    <w:rsid w:val="00797ED2"/>
    <w:rsid w:val="007A0385"/>
    <w:rsid w:val="007A269E"/>
    <w:rsid w:val="007A2AE8"/>
    <w:rsid w:val="007A4DFD"/>
    <w:rsid w:val="007A6EBE"/>
    <w:rsid w:val="007A76AB"/>
    <w:rsid w:val="007B4806"/>
    <w:rsid w:val="007B5131"/>
    <w:rsid w:val="007C0C0C"/>
    <w:rsid w:val="007C4268"/>
    <w:rsid w:val="007C4C45"/>
    <w:rsid w:val="007C6BA9"/>
    <w:rsid w:val="007C6F9D"/>
    <w:rsid w:val="007C78BF"/>
    <w:rsid w:val="007C7C4C"/>
    <w:rsid w:val="007D450D"/>
    <w:rsid w:val="007D5928"/>
    <w:rsid w:val="007D6BEC"/>
    <w:rsid w:val="007E46FE"/>
    <w:rsid w:val="007E4FB2"/>
    <w:rsid w:val="007E578C"/>
    <w:rsid w:val="007E65AA"/>
    <w:rsid w:val="007E7143"/>
    <w:rsid w:val="007F0888"/>
    <w:rsid w:val="007F28D3"/>
    <w:rsid w:val="007F39D9"/>
    <w:rsid w:val="007F49FC"/>
    <w:rsid w:val="007F5CB8"/>
    <w:rsid w:val="008005EF"/>
    <w:rsid w:val="008032BE"/>
    <w:rsid w:val="00806744"/>
    <w:rsid w:val="00806FEE"/>
    <w:rsid w:val="00811906"/>
    <w:rsid w:val="00813CC9"/>
    <w:rsid w:val="00815745"/>
    <w:rsid w:val="00815A25"/>
    <w:rsid w:val="00816208"/>
    <w:rsid w:val="00820A95"/>
    <w:rsid w:val="008213C8"/>
    <w:rsid w:val="008216F4"/>
    <w:rsid w:val="00821801"/>
    <w:rsid w:val="00825FDC"/>
    <w:rsid w:val="008401D4"/>
    <w:rsid w:val="0084193F"/>
    <w:rsid w:val="008423F8"/>
    <w:rsid w:val="008438C0"/>
    <w:rsid w:val="00845AE3"/>
    <w:rsid w:val="00846100"/>
    <w:rsid w:val="00847872"/>
    <w:rsid w:val="00852894"/>
    <w:rsid w:val="00854667"/>
    <w:rsid w:val="00854DC3"/>
    <w:rsid w:val="00854FA7"/>
    <w:rsid w:val="008551F2"/>
    <w:rsid w:val="00855391"/>
    <w:rsid w:val="00855496"/>
    <w:rsid w:val="00856334"/>
    <w:rsid w:val="00862204"/>
    <w:rsid w:val="00867F15"/>
    <w:rsid w:val="00871213"/>
    <w:rsid w:val="00871BC5"/>
    <w:rsid w:val="008726CE"/>
    <w:rsid w:val="00874C06"/>
    <w:rsid w:val="00876308"/>
    <w:rsid w:val="008770D3"/>
    <w:rsid w:val="008838E2"/>
    <w:rsid w:val="00887FF0"/>
    <w:rsid w:val="00890455"/>
    <w:rsid w:val="008916DE"/>
    <w:rsid w:val="00893267"/>
    <w:rsid w:val="008949E6"/>
    <w:rsid w:val="00894B23"/>
    <w:rsid w:val="008952F7"/>
    <w:rsid w:val="00895DDA"/>
    <w:rsid w:val="008A1723"/>
    <w:rsid w:val="008A1EA8"/>
    <w:rsid w:val="008A291C"/>
    <w:rsid w:val="008A38C7"/>
    <w:rsid w:val="008A42BB"/>
    <w:rsid w:val="008A4404"/>
    <w:rsid w:val="008A60EE"/>
    <w:rsid w:val="008A6D54"/>
    <w:rsid w:val="008A6E9E"/>
    <w:rsid w:val="008B0627"/>
    <w:rsid w:val="008B0B11"/>
    <w:rsid w:val="008B6AA5"/>
    <w:rsid w:val="008B6E54"/>
    <w:rsid w:val="008B7233"/>
    <w:rsid w:val="008C1DD6"/>
    <w:rsid w:val="008C4C36"/>
    <w:rsid w:val="008D1371"/>
    <w:rsid w:val="008D1758"/>
    <w:rsid w:val="008D71C8"/>
    <w:rsid w:val="008D72DD"/>
    <w:rsid w:val="008E1305"/>
    <w:rsid w:val="008E1CA9"/>
    <w:rsid w:val="008E365F"/>
    <w:rsid w:val="008E54AA"/>
    <w:rsid w:val="008E5C92"/>
    <w:rsid w:val="008E688D"/>
    <w:rsid w:val="008E718B"/>
    <w:rsid w:val="008E7A6B"/>
    <w:rsid w:val="008F196E"/>
    <w:rsid w:val="008F1E9D"/>
    <w:rsid w:val="008F5B9F"/>
    <w:rsid w:val="008F7229"/>
    <w:rsid w:val="008F7A91"/>
    <w:rsid w:val="008F7C70"/>
    <w:rsid w:val="00900921"/>
    <w:rsid w:val="0090097B"/>
    <w:rsid w:val="00900FA8"/>
    <w:rsid w:val="00901262"/>
    <w:rsid w:val="009052D2"/>
    <w:rsid w:val="00905824"/>
    <w:rsid w:val="009115F8"/>
    <w:rsid w:val="009136AF"/>
    <w:rsid w:val="00913DB7"/>
    <w:rsid w:val="009201ED"/>
    <w:rsid w:val="009203A4"/>
    <w:rsid w:val="0092410B"/>
    <w:rsid w:val="00924629"/>
    <w:rsid w:val="0092481E"/>
    <w:rsid w:val="009310D1"/>
    <w:rsid w:val="00931D8E"/>
    <w:rsid w:val="00933E0D"/>
    <w:rsid w:val="009341E2"/>
    <w:rsid w:val="0093790F"/>
    <w:rsid w:val="00937CD3"/>
    <w:rsid w:val="009430C1"/>
    <w:rsid w:val="009469BD"/>
    <w:rsid w:val="00946B00"/>
    <w:rsid w:val="009475AB"/>
    <w:rsid w:val="00952CA2"/>
    <w:rsid w:val="0095715B"/>
    <w:rsid w:val="00957C6D"/>
    <w:rsid w:val="00960182"/>
    <w:rsid w:val="0096050A"/>
    <w:rsid w:val="00963B38"/>
    <w:rsid w:val="00964C7C"/>
    <w:rsid w:val="00965E80"/>
    <w:rsid w:val="00965F28"/>
    <w:rsid w:val="00966873"/>
    <w:rsid w:val="00966B04"/>
    <w:rsid w:val="00966D32"/>
    <w:rsid w:val="00967F88"/>
    <w:rsid w:val="00970308"/>
    <w:rsid w:val="0097032E"/>
    <w:rsid w:val="009725BE"/>
    <w:rsid w:val="0097360A"/>
    <w:rsid w:val="00973CD3"/>
    <w:rsid w:val="00975A93"/>
    <w:rsid w:val="00976D48"/>
    <w:rsid w:val="00977FF1"/>
    <w:rsid w:val="0098213A"/>
    <w:rsid w:val="009821B9"/>
    <w:rsid w:val="00992503"/>
    <w:rsid w:val="009931B5"/>
    <w:rsid w:val="00993C15"/>
    <w:rsid w:val="0099482B"/>
    <w:rsid w:val="009974FD"/>
    <w:rsid w:val="009A0325"/>
    <w:rsid w:val="009A1453"/>
    <w:rsid w:val="009A169A"/>
    <w:rsid w:val="009A18AC"/>
    <w:rsid w:val="009A18FB"/>
    <w:rsid w:val="009A2F1E"/>
    <w:rsid w:val="009A4EAB"/>
    <w:rsid w:val="009A6360"/>
    <w:rsid w:val="009A7994"/>
    <w:rsid w:val="009B02AD"/>
    <w:rsid w:val="009B17BC"/>
    <w:rsid w:val="009B1EBF"/>
    <w:rsid w:val="009B5221"/>
    <w:rsid w:val="009B5830"/>
    <w:rsid w:val="009B7CBF"/>
    <w:rsid w:val="009C02C1"/>
    <w:rsid w:val="009C2C3B"/>
    <w:rsid w:val="009C3C5D"/>
    <w:rsid w:val="009C4B14"/>
    <w:rsid w:val="009D029A"/>
    <w:rsid w:val="009D16A6"/>
    <w:rsid w:val="009D3C43"/>
    <w:rsid w:val="009E1863"/>
    <w:rsid w:val="009E26DF"/>
    <w:rsid w:val="009F131C"/>
    <w:rsid w:val="009F4B82"/>
    <w:rsid w:val="009F4F30"/>
    <w:rsid w:val="009F5642"/>
    <w:rsid w:val="009F693D"/>
    <w:rsid w:val="00A013BA"/>
    <w:rsid w:val="00A01DCA"/>
    <w:rsid w:val="00A030D7"/>
    <w:rsid w:val="00A037B9"/>
    <w:rsid w:val="00A03B60"/>
    <w:rsid w:val="00A04067"/>
    <w:rsid w:val="00A0474F"/>
    <w:rsid w:val="00A06138"/>
    <w:rsid w:val="00A07EAB"/>
    <w:rsid w:val="00A10AB1"/>
    <w:rsid w:val="00A10C12"/>
    <w:rsid w:val="00A13B01"/>
    <w:rsid w:val="00A1531E"/>
    <w:rsid w:val="00A15EDA"/>
    <w:rsid w:val="00A17BC2"/>
    <w:rsid w:val="00A212FC"/>
    <w:rsid w:val="00A225F2"/>
    <w:rsid w:val="00A235CE"/>
    <w:rsid w:val="00A258D7"/>
    <w:rsid w:val="00A25C1F"/>
    <w:rsid w:val="00A26051"/>
    <w:rsid w:val="00A2775D"/>
    <w:rsid w:val="00A32AD4"/>
    <w:rsid w:val="00A3583A"/>
    <w:rsid w:val="00A3603C"/>
    <w:rsid w:val="00A36CAB"/>
    <w:rsid w:val="00A4044F"/>
    <w:rsid w:val="00A42754"/>
    <w:rsid w:val="00A4486B"/>
    <w:rsid w:val="00A45309"/>
    <w:rsid w:val="00A45C09"/>
    <w:rsid w:val="00A50AC2"/>
    <w:rsid w:val="00A52652"/>
    <w:rsid w:val="00A528C9"/>
    <w:rsid w:val="00A5571A"/>
    <w:rsid w:val="00A55E53"/>
    <w:rsid w:val="00A56D56"/>
    <w:rsid w:val="00A611BD"/>
    <w:rsid w:val="00A631DE"/>
    <w:rsid w:val="00A6411A"/>
    <w:rsid w:val="00A642F1"/>
    <w:rsid w:val="00A665BB"/>
    <w:rsid w:val="00A66C2E"/>
    <w:rsid w:val="00A67B74"/>
    <w:rsid w:val="00A67EC9"/>
    <w:rsid w:val="00A7464A"/>
    <w:rsid w:val="00A75A0F"/>
    <w:rsid w:val="00A7612A"/>
    <w:rsid w:val="00A82952"/>
    <w:rsid w:val="00A82FC4"/>
    <w:rsid w:val="00A83859"/>
    <w:rsid w:val="00A84C94"/>
    <w:rsid w:val="00A85444"/>
    <w:rsid w:val="00A86572"/>
    <w:rsid w:val="00A90E26"/>
    <w:rsid w:val="00A911A2"/>
    <w:rsid w:val="00A9793A"/>
    <w:rsid w:val="00AA24DA"/>
    <w:rsid w:val="00AA2D75"/>
    <w:rsid w:val="00AA587A"/>
    <w:rsid w:val="00AA621F"/>
    <w:rsid w:val="00AB1FA2"/>
    <w:rsid w:val="00AB210B"/>
    <w:rsid w:val="00AB4372"/>
    <w:rsid w:val="00AD3401"/>
    <w:rsid w:val="00AD6227"/>
    <w:rsid w:val="00AE0CBF"/>
    <w:rsid w:val="00AE4276"/>
    <w:rsid w:val="00AE4282"/>
    <w:rsid w:val="00AE46C8"/>
    <w:rsid w:val="00AE4AE9"/>
    <w:rsid w:val="00AE70B7"/>
    <w:rsid w:val="00AF024D"/>
    <w:rsid w:val="00AF0271"/>
    <w:rsid w:val="00AF28BD"/>
    <w:rsid w:val="00AF4FA7"/>
    <w:rsid w:val="00AF5509"/>
    <w:rsid w:val="00AF5C9E"/>
    <w:rsid w:val="00AF679F"/>
    <w:rsid w:val="00B00BAF"/>
    <w:rsid w:val="00B0309D"/>
    <w:rsid w:val="00B0612F"/>
    <w:rsid w:val="00B07F6B"/>
    <w:rsid w:val="00B10C0D"/>
    <w:rsid w:val="00B10C8D"/>
    <w:rsid w:val="00B12DB6"/>
    <w:rsid w:val="00B14367"/>
    <w:rsid w:val="00B160FA"/>
    <w:rsid w:val="00B161CF"/>
    <w:rsid w:val="00B17275"/>
    <w:rsid w:val="00B203BF"/>
    <w:rsid w:val="00B210BF"/>
    <w:rsid w:val="00B21B71"/>
    <w:rsid w:val="00B23A0C"/>
    <w:rsid w:val="00B34DA9"/>
    <w:rsid w:val="00B35059"/>
    <w:rsid w:val="00B35BB5"/>
    <w:rsid w:val="00B35F5B"/>
    <w:rsid w:val="00B407C7"/>
    <w:rsid w:val="00B413EA"/>
    <w:rsid w:val="00B45D64"/>
    <w:rsid w:val="00B46A2E"/>
    <w:rsid w:val="00B51989"/>
    <w:rsid w:val="00B53322"/>
    <w:rsid w:val="00B53644"/>
    <w:rsid w:val="00B56514"/>
    <w:rsid w:val="00B56C4B"/>
    <w:rsid w:val="00B61C03"/>
    <w:rsid w:val="00B63A2E"/>
    <w:rsid w:val="00B63E25"/>
    <w:rsid w:val="00B642ED"/>
    <w:rsid w:val="00B6478F"/>
    <w:rsid w:val="00B70E76"/>
    <w:rsid w:val="00B71B15"/>
    <w:rsid w:val="00B72D07"/>
    <w:rsid w:val="00B7506A"/>
    <w:rsid w:val="00B754E1"/>
    <w:rsid w:val="00B76802"/>
    <w:rsid w:val="00B77DDB"/>
    <w:rsid w:val="00B80CB7"/>
    <w:rsid w:val="00B85EE8"/>
    <w:rsid w:val="00B8690C"/>
    <w:rsid w:val="00B92C70"/>
    <w:rsid w:val="00B94574"/>
    <w:rsid w:val="00B9475A"/>
    <w:rsid w:val="00B95814"/>
    <w:rsid w:val="00B960D0"/>
    <w:rsid w:val="00B961C6"/>
    <w:rsid w:val="00BA0815"/>
    <w:rsid w:val="00BA0935"/>
    <w:rsid w:val="00BA5B14"/>
    <w:rsid w:val="00BA5C65"/>
    <w:rsid w:val="00BA6CF7"/>
    <w:rsid w:val="00BB2A05"/>
    <w:rsid w:val="00BB6A57"/>
    <w:rsid w:val="00BB73B8"/>
    <w:rsid w:val="00BC102E"/>
    <w:rsid w:val="00BC198A"/>
    <w:rsid w:val="00BC2503"/>
    <w:rsid w:val="00BC25F0"/>
    <w:rsid w:val="00BC6810"/>
    <w:rsid w:val="00BC7156"/>
    <w:rsid w:val="00BC780B"/>
    <w:rsid w:val="00BD0AC1"/>
    <w:rsid w:val="00BD2E34"/>
    <w:rsid w:val="00BD352F"/>
    <w:rsid w:val="00BD6A2B"/>
    <w:rsid w:val="00BD758C"/>
    <w:rsid w:val="00BD781C"/>
    <w:rsid w:val="00BE324B"/>
    <w:rsid w:val="00BE3985"/>
    <w:rsid w:val="00BE3C09"/>
    <w:rsid w:val="00BE4410"/>
    <w:rsid w:val="00BE61CD"/>
    <w:rsid w:val="00BE7B60"/>
    <w:rsid w:val="00BF0499"/>
    <w:rsid w:val="00BF1D1C"/>
    <w:rsid w:val="00BF2042"/>
    <w:rsid w:val="00BF3D81"/>
    <w:rsid w:val="00BF50FE"/>
    <w:rsid w:val="00BF6A70"/>
    <w:rsid w:val="00BF77AE"/>
    <w:rsid w:val="00C006C8"/>
    <w:rsid w:val="00C01062"/>
    <w:rsid w:val="00C016B0"/>
    <w:rsid w:val="00C01E5C"/>
    <w:rsid w:val="00C0264A"/>
    <w:rsid w:val="00C066DE"/>
    <w:rsid w:val="00C1093C"/>
    <w:rsid w:val="00C119AD"/>
    <w:rsid w:val="00C12974"/>
    <w:rsid w:val="00C2120C"/>
    <w:rsid w:val="00C23697"/>
    <w:rsid w:val="00C27AB8"/>
    <w:rsid w:val="00C30F5D"/>
    <w:rsid w:val="00C312C9"/>
    <w:rsid w:val="00C330BE"/>
    <w:rsid w:val="00C35BE6"/>
    <w:rsid w:val="00C403C4"/>
    <w:rsid w:val="00C40E07"/>
    <w:rsid w:val="00C42B12"/>
    <w:rsid w:val="00C433F2"/>
    <w:rsid w:val="00C4552A"/>
    <w:rsid w:val="00C4595C"/>
    <w:rsid w:val="00C45B8C"/>
    <w:rsid w:val="00C532EE"/>
    <w:rsid w:val="00C55978"/>
    <w:rsid w:val="00C60D1A"/>
    <w:rsid w:val="00C61BA5"/>
    <w:rsid w:val="00C633B9"/>
    <w:rsid w:val="00C666DF"/>
    <w:rsid w:val="00C70409"/>
    <w:rsid w:val="00C717F6"/>
    <w:rsid w:val="00C72E81"/>
    <w:rsid w:val="00C74FCB"/>
    <w:rsid w:val="00C76D1C"/>
    <w:rsid w:val="00C814D7"/>
    <w:rsid w:val="00C82679"/>
    <w:rsid w:val="00C8477A"/>
    <w:rsid w:val="00C85551"/>
    <w:rsid w:val="00C86527"/>
    <w:rsid w:val="00C902BB"/>
    <w:rsid w:val="00C9052A"/>
    <w:rsid w:val="00C90A0E"/>
    <w:rsid w:val="00C94789"/>
    <w:rsid w:val="00C952ED"/>
    <w:rsid w:val="00C97C09"/>
    <w:rsid w:val="00CA026B"/>
    <w:rsid w:val="00CA7B7E"/>
    <w:rsid w:val="00CA7ED6"/>
    <w:rsid w:val="00CB1F3A"/>
    <w:rsid w:val="00CB4A3A"/>
    <w:rsid w:val="00CB5B43"/>
    <w:rsid w:val="00CC17D4"/>
    <w:rsid w:val="00CC1E04"/>
    <w:rsid w:val="00CD616D"/>
    <w:rsid w:val="00CD7E31"/>
    <w:rsid w:val="00CE0B10"/>
    <w:rsid w:val="00CE24D7"/>
    <w:rsid w:val="00CE2544"/>
    <w:rsid w:val="00CE2706"/>
    <w:rsid w:val="00CE3CC1"/>
    <w:rsid w:val="00CE5D42"/>
    <w:rsid w:val="00CE6A96"/>
    <w:rsid w:val="00CF2833"/>
    <w:rsid w:val="00CF319C"/>
    <w:rsid w:val="00CF508D"/>
    <w:rsid w:val="00CF5B71"/>
    <w:rsid w:val="00CF6415"/>
    <w:rsid w:val="00CF7989"/>
    <w:rsid w:val="00CF7DF6"/>
    <w:rsid w:val="00CF7E04"/>
    <w:rsid w:val="00D0062A"/>
    <w:rsid w:val="00D014D8"/>
    <w:rsid w:val="00D0650D"/>
    <w:rsid w:val="00D074AC"/>
    <w:rsid w:val="00D07748"/>
    <w:rsid w:val="00D10711"/>
    <w:rsid w:val="00D13231"/>
    <w:rsid w:val="00D14527"/>
    <w:rsid w:val="00D208FC"/>
    <w:rsid w:val="00D251F3"/>
    <w:rsid w:val="00D27323"/>
    <w:rsid w:val="00D31091"/>
    <w:rsid w:val="00D32C73"/>
    <w:rsid w:val="00D32F62"/>
    <w:rsid w:val="00D339AE"/>
    <w:rsid w:val="00D340CF"/>
    <w:rsid w:val="00D35CD2"/>
    <w:rsid w:val="00D36A7D"/>
    <w:rsid w:val="00D3777A"/>
    <w:rsid w:val="00D401A6"/>
    <w:rsid w:val="00D40380"/>
    <w:rsid w:val="00D578DA"/>
    <w:rsid w:val="00D60769"/>
    <w:rsid w:val="00D7001B"/>
    <w:rsid w:val="00D72CE1"/>
    <w:rsid w:val="00D76152"/>
    <w:rsid w:val="00D7627D"/>
    <w:rsid w:val="00D76382"/>
    <w:rsid w:val="00D76833"/>
    <w:rsid w:val="00D76AB8"/>
    <w:rsid w:val="00D81353"/>
    <w:rsid w:val="00D819BA"/>
    <w:rsid w:val="00D83682"/>
    <w:rsid w:val="00D8489C"/>
    <w:rsid w:val="00D908A0"/>
    <w:rsid w:val="00D91DD0"/>
    <w:rsid w:val="00D976D0"/>
    <w:rsid w:val="00DA1223"/>
    <w:rsid w:val="00DA3CA4"/>
    <w:rsid w:val="00DA3D20"/>
    <w:rsid w:val="00DA5305"/>
    <w:rsid w:val="00DA5C5E"/>
    <w:rsid w:val="00DA65F4"/>
    <w:rsid w:val="00DA70A2"/>
    <w:rsid w:val="00DB13F4"/>
    <w:rsid w:val="00DB2859"/>
    <w:rsid w:val="00DB37F6"/>
    <w:rsid w:val="00DB49A7"/>
    <w:rsid w:val="00DB4CF2"/>
    <w:rsid w:val="00DB5C8D"/>
    <w:rsid w:val="00DC2700"/>
    <w:rsid w:val="00DC3851"/>
    <w:rsid w:val="00DC4CCA"/>
    <w:rsid w:val="00DC51A2"/>
    <w:rsid w:val="00DC52DE"/>
    <w:rsid w:val="00DD123D"/>
    <w:rsid w:val="00DD1824"/>
    <w:rsid w:val="00DD488C"/>
    <w:rsid w:val="00DE1439"/>
    <w:rsid w:val="00DE1B73"/>
    <w:rsid w:val="00DE343B"/>
    <w:rsid w:val="00DE3C7D"/>
    <w:rsid w:val="00DE3F48"/>
    <w:rsid w:val="00DE68F6"/>
    <w:rsid w:val="00DE72B2"/>
    <w:rsid w:val="00DF117A"/>
    <w:rsid w:val="00DF7FF5"/>
    <w:rsid w:val="00E0031B"/>
    <w:rsid w:val="00E02185"/>
    <w:rsid w:val="00E032B9"/>
    <w:rsid w:val="00E04CAA"/>
    <w:rsid w:val="00E11D51"/>
    <w:rsid w:val="00E11DBB"/>
    <w:rsid w:val="00E15421"/>
    <w:rsid w:val="00E23DCD"/>
    <w:rsid w:val="00E2438C"/>
    <w:rsid w:val="00E252EC"/>
    <w:rsid w:val="00E2725A"/>
    <w:rsid w:val="00E274DD"/>
    <w:rsid w:val="00E3085B"/>
    <w:rsid w:val="00E32DC0"/>
    <w:rsid w:val="00E33B87"/>
    <w:rsid w:val="00E34181"/>
    <w:rsid w:val="00E37170"/>
    <w:rsid w:val="00E413B6"/>
    <w:rsid w:val="00E45E10"/>
    <w:rsid w:val="00E46368"/>
    <w:rsid w:val="00E470B8"/>
    <w:rsid w:val="00E47BAB"/>
    <w:rsid w:val="00E5027E"/>
    <w:rsid w:val="00E5111E"/>
    <w:rsid w:val="00E5167E"/>
    <w:rsid w:val="00E54ACB"/>
    <w:rsid w:val="00E60611"/>
    <w:rsid w:val="00E614C3"/>
    <w:rsid w:val="00E65809"/>
    <w:rsid w:val="00E660D3"/>
    <w:rsid w:val="00E721B2"/>
    <w:rsid w:val="00E728C0"/>
    <w:rsid w:val="00E74544"/>
    <w:rsid w:val="00E76EE1"/>
    <w:rsid w:val="00E80327"/>
    <w:rsid w:val="00E83481"/>
    <w:rsid w:val="00E84617"/>
    <w:rsid w:val="00E84846"/>
    <w:rsid w:val="00E87CFA"/>
    <w:rsid w:val="00E91349"/>
    <w:rsid w:val="00E942B7"/>
    <w:rsid w:val="00E960B2"/>
    <w:rsid w:val="00E973ED"/>
    <w:rsid w:val="00EA48CC"/>
    <w:rsid w:val="00EA5BE9"/>
    <w:rsid w:val="00EA7B18"/>
    <w:rsid w:val="00EB123A"/>
    <w:rsid w:val="00EB2237"/>
    <w:rsid w:val="00EB35BA"/>
    <w:rsid w:val="00EB4A30"/>
    <w:rsid w:val="00EB6E69"/>
    <w:rsid w:val="00EC1D1D"/>
    <w:rsid w:val="00EC1F71"/>
    <w:rsid w:val="00EC25B3"/>
    <w:rsid w:val="00EC29CF"/>
    <w:rsid w:val="00EC4A9D"/>
    <w:rsid w:val="00EC4F34"/>
    <w:rsid w:val="00EC7639"/>
    <w:rsid w:val="00EC7B34"/>
    <w:rsid w:val="00ED18AF"/>
    <w:rsid w:val="00ED6233"/>
    <w:rsid w:val="00ED7A1C"/>
    <w:rsid w:val="00EE048B"/>
    <w:rsid w:val="00EE15EC"/>
    <w:rsid w:val="00EE17F1"/>
    <w:rsid w:val="00EE3C11"/>
    <w:rsid w:val="00EE4DFE"/>
    <w:rsid w:val="00EE542E"/>
    <w:rsid w:val="00EE670C"/>
    <w:rsid w:val="00EE6F3E"/>
    <w:rsid w:val="00EF0CDA"/>
    <w:rsid w:val="00EF1A05"/>
    <w:rsid w:val="00EF20B2"/>
    <w:rsid w:val="00EF449D"/>
    <w:rsid w:val="00EF650A"/>
    <w:rsid w:val="00EF6C99"/>
    <w:rsid w:val="00EF79CA"/>
    <w:rsid w:val="00F00E93"/>
    <w:rsid w:val="00F015DB"/>
    <w:rsid w:val="00F110E3"/>
    <w:rsid w:val="00F15EB8"/>
    <w:rsid w:val="00F16A46"/>
    <w:rsid w:val="00F20415"/>
    <w:rsid w:val="00F2083F"/>
    <w:rsid w:val="00F20F0D"/>
    <w:rsid w:val="00F2346B"/>
    <w:rsid w:val="00F234AC"/>
    <w:rsid w:val="00F26914"/>
    <w:rsid w:val="00F303A3"/>
    <w:rsid w:val="00F315FC"/>
    <w:rsid w:val="00F31D8E"/>
    <w:rsid w:val="00F33620"/>
    <w:rsid w:val="00F34997"/>
    <w:rsid w:val="00F37FB0"/>
    <w:rsid w:val="00F400CC"/>
    <w:rsid w:val="00F402FC"/>
    <w:rsid w:val="00F45871"/>
    <w:rsid w:val="00F463B3"/>
    <w:rsid w:val="00F47F31"/>
    <w:rsid w:val="00F51A84"/>
    <w:rsid w:val="00F533DD"/>
    <w:rsid w:val="00F539C6"/>
    <w:rsid w:val="00F5427F"/>
    <w:rsid w:val="00F55F1B"/>
    <w:rsid w:val="00F572CF"/>
    <w:rsid w:val="00F601A2"/>
    <w:rsid w:val="00F61AD0"/>
    <w:rsid w:val="00F662F3"/>
    <w:rsid w:val="00F67BAA"/>
    <w:rsid w:val="00F7176B"/>
    <w:rsid w:val="00F80D6E"/>
    <w:rsid w:val="00F84E6D"/>
    <w:rsid w:val="00F90AFD"/>
    <w:rsid w:val="00F910E3"/>
    <w:rsid w:val="00F92D2A"/>
    <w:rsid w:val="00F93271"/>
    <w:rsid w:val="00F9516E"/>
    <w:rsid w:val="00FA1980"/>
    <w:rsid w:val="00FA2CDB"/>
    <w:rsid w:val="00FA3720"/>
    <w:rsid w:val="00FA7D65"/>
    <w:rsid w:val="00FB2571"/>
    <w:rsid w:val="00FB6B41"/>
    <w:rsid w:val="00FC1E11"/>
    <w:rsid w:val="00FC32EB"/>
    <w:rsid w:val="00FD3092"/>
    <w:rsid w:val="00FD33E4"/>
    <w:rsid w:val="00FD3F0C"/>
    <w:rsid w:val="00FD49F3"/>
    <w:rsid w:val="00FD69F6"/>
    <w:rsid w:val="00FE3689"/>
    <w:rsid w:val="00FE36E9"/>
    <w:rsid w:val="00FE71CF"/>
    <w:rsid w:val="00FF1149"/>
    <w:rsid w:val="00FF215E"/>
    <w:rsid w:val="00FF53BD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71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5471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471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724B0"/>
    <w:pPr>
      <w:keepNext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724B0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724B0"/>
    <w:pPr>
      <w:tabs>
        <w:tab w:val="num" w:pos="0"/>
      </w:tabs>
      <w:spacing w:before="240" w:after="60"/>
      <w:ind w:left="4320" w:hanging="720"/>
      <w:jc w:val="both"/>
      <w:outlineLvl w:val="5"/>
    </w:pPr>
    <w:rPr>
      <w:rFonts w:ascii="PetersburgCTT" w:hAnsi="PetersburgCTT"/>
      <w:i/>
      <w:iCs/>
      <w:lang w:eastAsia="ar-SA"/>
    </w:rPr>
  </w:style>
  <w:style w:type="paragraph" w:styleId="7">
    <w:name w:val="heading 7"/>
    <w:basedOn w:val="a"/>
    <w:next w:val="a"/>
    <w:link w:val="70"/>
    <w:qFormat/>
    <w:rsid w:val="002724B0"/>
    <w:pPr>
      <w:tabs>
        <w:tab w:val="num" w:pos="0"/>
      </w:tabs>
      <w:spacing w:before="240" w:after="60"/>
      <w:ind w:left="5040" w:hanging="720"/>
      <w:jc w:val="both"/>
      <w:outlineLvl w:val="6"/>
    </w:pPr>
    <w:rPr>
      <w:rFonts w:ascii="PetersburgCTT" w:hAnsi="PetersburgCTT"/>
      <w:lang w:eastAsia="ar-SA"/>
    </w:rPr>
  </w:style>
  <w:style w:type="paragraph" w:styleId="8">
    <w:name w:val="heading 8"/>
    <w:basedOn w:val="a"/>
    <w:next w:val="a"/>
    <w:link w:val="80"/>
    <w:qFormat/>
    <w:rsid w:val="002724B0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iCs/>
      <w:lang w:eastAsia="ar-SA"/>
    </w:rPr>
  </w:style>
  <w:style w:type="paragraph" w:styleId="9">
    <w:name w:val="heading 9"/>
    <w:basedOn w:val="a"/>
    <w:next w:val="a"/>
    <w:link w:val="90"/>
    <w:qFormat/>
    <w:rsid w:val="002724B0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iCs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AB21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подпись к объекту"/>
    <w:basedOn w:val="a"/>
    <w:next w:val="a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8">
    <w:name w:val="Balloon Text"/>
    <w:basedOn w:val="a"/>
    <w:link w:val="a9"/>
    <w:unhideWhenUsed/>
    <w:rsid w:val="00AB2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 Spacing"/>
    <w:qFormat/>
    <w:rsid w:val="00703B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rsid w:val="00FD3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360042"/>
    <w:pPr>
      <w:ind w:left="720"/>
      <w:contextualSpacing/>
    </w:pPr>
  </w:style>
  <w:style w:type="paragraph" w:styleId="ad">
    <w:name w:val="Title"/>
    <w:basedOn w:val="a"/>
    <w:link w:val="ae"/>
    <w:qFormat/>
    <w:rsid w:val="00FE71CF"/>
    <w:pPr>
      <w:ind w:left="1985" w:right="6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FE71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7F39D9"/>
    <w:rPr>
      <w:sz w:val="26"/>
      <w:szCs w:val="26"/>
      <w:shd w:val="clear" w:color="auto" w:fill="FFFFFF"/>
    </w:rPr>
  </w:style>
  <w:style w:type="character" w:styleId="af">
    <w:name w:val="Hyperlink"/>
    <w:unhideWhenUsed/>
    <w:rsid w:val="00FD3092"/>
    <w:rPr>
      <w:color w:val="0000FF"/>
      <w:u w:val="single"/>
    </w:rPr>
  </w:style>
  <w:style w:type="paragraph" w:customStyle="1" w:styleId="pp-List-1">
    <w:name w:val="pp-List-1"/>
    <w:basedOn w:val="a"/>
    <w:rsid w:val="00847872"/>
    <w:pPr>
      <w:tabs>
        <w:tab w:val="num" w:pos="360"/>
        <w:tab w:val="left" w:pos="851"/>
      </w:tabs>
      <w:spacing w:before="40" w:line="360" w:lineRule="auto"/>
      <w:ind w:firstLine="510"/>
      <w:jc w:val="both"/>
    </w:pPr>
    <w:rPr>
      <w:bCs/>
      <w:kern w:val="16"/>
      <w:sz w:val="24"/>
      <w:szCs w:val="24"/>
      <w:lang w:eastAsia="en-US"/>
    </w:rPr>
  </w:style>
  <w:style w:type="paragraph" w:customStyle="1" w:styleId="TPrilogSubsection">
    <w:name w:val="TPrilogSubsection"/>
    <w:basedOn w:val="a"/>
    <w:rsid w:val="00847872"/>
    <w:pPr>
      <w:spacing w:before="120" w:after="120" w:line="360" w:lineRule="auto"/>
      <w:ind w:firstLine="510"/>
    </w:pPr>
    <w:rPr>
      <w:sz w:val="24"/>
    </w:rPr>
  </w:style>
  <w:style w:type="paragraph" w:styleId="af0">
    <w:name w:val="header"/>
    <w:basedOn w:val="a"/>
    <w:link w:val="af1"/>
    <w:unhideWhenUsed/>
    <w:rsid w:val="008478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nhideWhenUsed/>
    <w:rsid w:val="0084787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rsid w:val="00E3085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10">
    <w:name w:val="Заголовок 1 Знак"/>
    <w:basedOn w:val="a0"/>
    <w:link w:val="1"/>
    <w:rsid w:val="005471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47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471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5471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35pt">
    <w:name w:val="Основной текст + 13;5 pt"/>
    <w:rsid w:val="0054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;Курсив"/>
    <w:rsid w:val="00547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f5">
    <w:name w:val="Основной текст_"/>
    <w:link w:val="12"/>
    <w:rsid w:val="005471C8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rsid w:val="005471C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1">
    <w:name w:val="Основной текст (7)_"/>
    <w:link w:val="72"/>
    <w:rsid w:val="005471C8"/>
    <w:rPr>
      <w:sz w:val="208"/>
      <w:szCs w:val="20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471C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08"/>
      <w:szCs w:val="208"/>
      <w:lang w:eastAsia="en-US"/>
    </w:rPr>
  </w:style>
  <w:style w:type="character" w:customStyle="1" w:styleId="135pt1pt">
    <w:name w:val="Основной текст + 13;5 pt;Интервал 1 pt"/>
    <w:rsid w:val="0054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1">
    <w:name w:val="Основной текст (4)_"/>
    <w:link w:val="410"/>
    <w:locked/>
    <w:rsid w:val="005471C8"/>
    <w:rPr>
      <w:sz w:val="21"/>
      <w:szCs w:val="21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5471C8"/>
    <w:pPr>
      <w:shd w:val="clear" w:color="auto" w:fill="FFFFFF"/>
      <w:spacing w:before="24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f6">
    <w:name w:val="Normal (Web)"/>
    <w:basedOn w:val="a"/>
    <w:unhideWhenUsed/>
    <w:rsid w:val="005471C8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qFormat/>
    <w:rsid w:val="005471C8"/>
    <w:rPr>
      <w:b/>
      <w:bCs/>
    </w:rPr>
  </w:style>
  <w:style w:type="character" w:styleId="af8">
    <w:name w:val="Emphasis"/>
    <w:qFormat/>
    <w:rsid w:val="005471C8"/>
    <w:rPr>
      <w:i/>
      <w:iCs/>
    </w:rPr>
  </w:style>
  <w:style w:type="character" w:customStyle="1" w:styleId="apple-converted-space">
    <w:name w:val="apple-converted-space"/>
    <w:rsid w:val="005471C8"/>
  </w:style>
  <w:style w:type="character" w:styleId="af9">
    <w:name w:val="page number"/>
    <w:rsid w:val="005471C8"/>
  </w:style>
  <w:style w:type="paragraph" w:customStyle="1" w:styleId="ConsPlusCell">
    <w:name w:val="ConsPlusCell"/>
    <w:rsid w:val="005471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5471C8"/>
    <w:pPr>
      <w:spacing w:before="100" w:beforeAutospacing="1" w:after="100" w:afterAutospacing="1"/>
    </w:pPr>
    <w:rPr>
      <w:sz w:val="24"/>
      <w:szCs w:val="24"/>
    </w:rPr>
  </w:style>
  <w:style w:type="paragraph" w:customStyle="1" w:styleId="42">
    <w:name w:val="Основной текст (4)"/>
    <w:basedOn w:val="a"/>
    <w:rsid w:val="005471C8"/>
    <w:pPr>
      <w:shd w:val="clear" w:color="auto" w:fill="FFFFFF"/>
      <w:spacing w:before="180" w:after="300" w:line="240" w:lineRule="exact"/>
      <w:jc w:val="right"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rsid w:val="002724B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724B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724B0"/>
    <w:rPr>
      <w:rFonts w:ascii="PetersburgCTT" w:eastAsia="Times New Roman" w:hAnsi="PetersburgCTT" w:cs="Times New Roman"/>
      <w:i/>
      <w:iCs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2724B0"/>
    <w:rPr>
      <w:rFonts w:ascii="PetersburgCTT" w:eastAsia="Times New Roman" w:hAnsi="PetersburgCTT" w:cs="Times New Roman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2724B0"/>
    <w:rPr>
      <w:rFonts w:ascii="PetersburgCTT" w:eastAsia="Times New Roman" w:hAnsi="PetersburgCTT" w:cs="Times New Roman"/>
      <w:i/>
      <w:iCs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2724B0"/>
    <w:rPr>
      <w:rFonts w:ascii="PetersburgCTT" w:eastAsia="Times New Roman" w:hAnsi="PetersburgCTT" w:cs="Times New Roman"/>
      <w:i/>
      <w:iCs/>
      <w:sz w:val="18"/>
      <w:szCs w:val="18"/>
      <w:lang w:eastAsia="ar-SA"/>
    </w:rPr>
  </w:style>
  <w:style w:type="character" w:customStyle="1" w:styleId="WW8Num1z0">
    <w:name w:val="WW8Num1z0"/>
    <w:rsid w:val="002724B0"/>
    <w:rPr>
      <w:rFonts w:ascii="Symbol" w:hAnsi="Symbol" w:cs="Symbol" w:hint="default"/>
    </w:rPr>
  </w:style>
  <w:style w:type="character" w:customStyle="1" w:styleId="WW8Num2z0">
    <w:name w:val="WW8Num2z0"/>
    <w:rsid w:val="002724B0"/>
  </w:style>
  <w:style w:type="character" w:customStyle="1" w:styleId="WW8Num2z1">
    <w:name w:val="WW8Num2z1"/>
    <w:rsid w:val="002724B0"/>
  </w:style>
  <w:style w:type="character" w:customStyle="1" w:styleId="WW8Num2z2">
    <w:name w:val="WW8Num2z2"/>
    <w:rsid w:val="002724B0"/>
  </w:style>
  <w:style w:type="character" w:customStyle="1" w:styleId="WW8Num2z3">
    <w:name w:val="WW8Num2z3"/>
    <w:rsid w:val="002724B0"/>
  </w:style>
  <w:style w:type="character" w:customStyle="1" w:styleId="WW8Num2z4">
    <w:name w:val="WW8Num2z4"/>
    <w:rsid w:val="002724B0"/>
  </w:style>
  <w:style w:type="character" w:customStyle="1" w:styleId="WW8Num2z5">
    <w:name w:val="WW8Num2z5"/>
    <w:rsid w:val="002724B0"/>
  </w:style>
  <w:style w:type="character" w:customStyle="1" w:styleId="WW8Num2z6">
    <w:name w:val="WW8Num2z6"/>
    <w:rsid w:val="002724B0"/>
  </w:style>
  <w:style w:type="character" w:customStyle="1" w:styleId="WW8Num2z7">
    <w:name w:val="WW8Num2z7"/>
    <w:rsid w:val="002724B0"/>
  </w:style>
  <w:style w:type="character" w:customStyle="1" w:styleId="WW8Num2z8">
    <w:name w:val="WW8Num2z8"/>
    <w:rsid w:val="002724B0"/>
  </w:style>
  <w:style w:type="character" w:customStyle="1" w:styleId="WW8Num3z0">
    <w:name w:val="WW8Num3z0"/>
    <w:rsid w:val="002724B0"/>
    <w:rPr>
      <w:rFonts w:hint="default"/>
    </w:rPr>
  </w:style>
  <w:style w:type="character" w:customStyle="1" w:styleId="WW8Num3z1">
    <w:name w:val="WW8Num3z1"/>
    <w:rsid w:val="002724B0"/>
  </w:style>
  <w:style w:type="character" w:customStyle="1" w:styleId="WW8Num3z2">
    <w:name w:val="WW8Num3z2"/>
    <w:rsid w:val="002724B0"/>
  </w:style>
  <w:style w:type="character" w:customStyle="1" w:styleId="WW8Num3z3">
    <w:name w:val="WW8Num3z3"/>
    <w:rsid w:val="002724B0"/>
  </w:style>
  <w:style w:type="character" w:customStyle="1" w:styleId="WW8Num3z4">
    <w:name w:val="WW8Num3z4"/>
    <w:rsid w:val="002724B0"/>
  </w:style>
  <w:style w:type="character" w:customStyle="1" w:styleId="WW8Num3z5">
    <w:name w:val="WW8Num3z5"/>
    <w:rsid w:val="002724B0"/>
  </w:style>
  <w:style w:type="character" w:customStyle="1" w:styleId="WW8Num3z6">
    <w:name w:val="WW8Num3z6"/>
    <w:rsid w:val="002724B0"/>
  </w:style>
  <w:style w:type="character" w:customStyle="1" w:styleId="WW8Num3z7">
    <w:name w:val="WW8Num3z7"/>
    <w:rsid w:val="002724B0"/>
  </w:style>
  <w:style w:type="character" w:customStyle="1" w:styleId="WW8Num3z8">
    <w:name w:val="WW8Num3z8"/>
    <w:rsid w:val="002724B0"/>
  </w:style>
  <w:style w:type="character" w:customStyle="1" w:styleId="WW8Num4z0">
    <w:name w:val="WW8Num4z0"/>
    <w:rsid w:val="002724B0"/>
    <w:rPr>
      <w:rFonts w:hint="default"/>
      <w:b/>
      <w:bCs/>
      <w:sz w:val="24"/>
      <w:szCs w:val="24"/>
    </w:rPr>
  </w:style>
  <w:style w:type="character" w:customStyle="1" w:styleId="WW8Num4z1">
    <w:name w:val="WW8Num4z1"/>
    <w:rsid w:val="002724B0"/>
  </w:style>
  <w:style w:type="character" w:customStyle="1" w:styleId="WW8Num4z2">
    <w:name w:val="WW8Num4z2"/>
    <w:rsid w:val="002724B0"/>
  </w:style>
  <w:style w:type="character" w:customStyle="1" w:styleId="WW8Num4z3">
    <w:name w:val="WW8Num4z3"/>
    <w:rsid w:val="002724B0"/>
  </w:style>
  <w:style w:type="character" w:customStyle="1" w:styleId="WW8Num4z4">
    <w:name w:val="WW8Num4z4"/>
    <w:rsid w:val="002724B0"/>
  </w:style>
  <w:style w:type="character" w:customStyle="1" w:styleId="WW8Num4z5">
    <w:name w:val="WW8Num4z5"/>
    <w:rsid w:val="002724B0"/>
  </w:style>
  <w:style w:type="character" w:customStyle="1" w:styleId="WW8Num4z6">
    <w:name w:val="WW8Num4z6"/>
    <w:rsid w:val="002724B0"/>
  </w:style>
  <w:style w:type="character" w:customStyle="1" w:styleId="WW8Num4z7">
    <w:name w:val="WW8Num4z7"/>
    <w:rsid w:val="002724B0"/>
  </w:style>
  <w:style w:type="character" w:customStyle="1" w:styleId="WW8Num4z8">
    <w:name w:val="WW8Num4z8"/>
    <w:rsid w:val="002724B0"/>
  </w:style>
  <w:style w:type="character" w:customStyle="1" w:styleId="WW8Num5z0">
    <w:name w:val="WW8Num5z0"/>
    <w:rsid w:val="002724B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5z1">
    <w:name w:val="WW8Num5z1"/>
    <w:rsid w:val="002724B0"/>
  </w:style>
  <w:style w:type="character" w:customStyle="1" w:styleId="WW8Num5z2">
    <w:name w:val="WW8Num5z2"/>
    <w:rsid w:val="002724B0"/>
  </w:style>
  <w:style w:type="character" w:customStyle="1" w:styleId="WW8Num5z3">
    <w:name w:val="WW8Num5z3"/>
    <w:rsid w:val="002724B0"/>
  </w:style>
  <w:style w:type="character" w:customStyle="1" w:styleId="WW8Num5z4">
    <w:name w:val="WW8Num5z4"/>
    <w:rsid w:val="002724B0"/>
  </w:style>
  <w:style w:type="character" w:customStyle="1" w:styleId="WW8Num5z5">
    <w:name w:val="WW8Num5z5"/>
    <w:rsid w:val="002724B0"/>
  </w:style>
  <w:style w:type="character" w:customStyle="1" w:styleId="WW8Num5z6">
    <w:name w:val="WW8Num5z6"/>
    <w:rsid w:val="002724B0"/>
  </w:style>
  <w:style w:type="character" w:customStyle="1" w:styleId="WW8Num5z7">
    <w:name w:val="WW8Num5z7"/>
    <w:rsid w:val="002724B0"/>
  </w:style>
  <w:style w:type="character" w:customStyle="1" w:styleId="WW8Num5z8">
    <w:name w:val="WW8Num5z8"/>
    <w:rsid w:val="002724B0"/>
  </w:style>
  <w:style w:type="character" w:customStyle="1" w:styleId="WW8Num6z0">
    <w:name w:val="WW8Num6z0"/>
    <w:rsid w:val="002724B0"/>
    <w:rPr>
      <w:rFonts w:hint="default"/>
    </w:rPr>
  </w:style>
  <w:style w:type="character" w:customStyle="1" w:styleId="WW8Num6z1">
    <w:name w:val="WW8Num6z1"/>
    <w:rsid w:val="002724B0"/>
  </w:style>
  <w:style w:type="character" w:customStyle="1" w:styleId="WW8Num6z2">
    <w:name w:val="WW8Num6z2"/>
    <w:rsid w:val="002724B0"/>
  </w:style>
  <w:style w:type="character" w:customStyle="1" w:styleId="WW8Num6z3">
    <w:name w:val="WW8Num6z3"/>
    <w:rsid w:val="002724B0"/>
  </w:style>
  <w:style w:type="character" w:customStyle="1" w:styleId="WW8Num6z4">
    <w:name w:val="WW8Num6z4"/>
    <w:rsid w:val="002724B0"/>
  </w:style>
  <w:style w:type="character" w:customStyle="1" w:styleId="WW8Num6z5">
    <w:name w:val="WW8Num6z5"/>
    <w:rsid w:val="002724B0"/>
  </w:style>
  <w:style w:type="character" w:customStyle="1" w:styleId="WW8Num6z6">
    <w:name w:val="WW8Num6z6"/>
    <w:rsid w:val="002724B0"/>
  </w:style>
  <w:style w:type="character" w:customStyle="1" w:styleId="WW8Num6z7">
    <w:name w:val="WW8Num6z7"/>
    <w:rsid w:val="002724B0"/>
  </w:style>
  <w:style w:type="character" w:customStyle="1" w:styleId="WW8Num6z8">
    <w:name w:val="WW8Num6z8"/>
    <w:rsid w:val="002724B0"/>
  </w:style>
  <w:style w:type="character" w:customStyle="1" w:styleId="WW8Num7z0">
    <w:name w:val="WW8Num7z0"/>
    <w:rsid w:val="002724B0"/>
    <w:rPr>
      <w:rFonts w:ascii="Symbol" w:hAnsi="Symbol" w:cs="Symbol" w:hint="default"/>
    </w:rPr>
  </w:style>
  <w:style w:type="character" w:customStyle="1" w:styleId="WW8Num7z1">
    <w:name w:val="WW8Num7z1"/>
    <w:rsid w:val="002724B0"/>
    <w:rPr>
      <w:rFonts w:ascii="Courier New" w:hAnsi="Courier New" w:cs="Courier New" w:hint="default"/>
    </w:rPr>
  </w:style>
  <w:style w:type="character" w:customStyle="1" w:styleId="WW8Num7z2">
    <w:name w:val="WW8Num7z2"/>
    <w:rsid w:val="002724B0"/>
    <w:rPr>
      <w:rFonts w:ascii="Wingdings" w:hAnsi="Wingdings" w:cs="Wingdings" w:hint="default"/>
    </w:rPr>
  </w:style>
  <w:style w:type="character" w:customStyle="1" w:styleId="WW8Num8z0">
    <w:name w:val="WW8Num8z0"/>
    <w:rsid w:val="002724B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8z1">
    <w:name w:val="WW8Num8z1"/>
    <w:rsid w:val="002724B0"/>
  </w:style>
  <w:style w:type="character" w:customStyle="1" w:styleId="WW8Num8z2">
    <w:name w:val="WW8Num8z2"/>
    <w:rsid w:val="002724B0"/>
  </w:style>
  <w:style w:type="character" w:customStyle="1" w:styleId="WW8Num8z3">
    <w:name w:val="WW8Num8z3"/>
    <w:rsid w:val="002724B0"/>
  </w:style>
  <w:style w:type="character" w:customStyle="1" w:styleId="WW8Num8z4">
    <w:name w:val="WW8Num8z4"/>
    <w:rsid w:val="002724B0"/>
  </w:style>
  <w:style w:type="character" w:customStyle="1" w:styleId="WW8Num8z5">
    <w:name w:val="WW8Num8z5"/>
    <w:rsid w:val="002724B0"/>
  </w:style>
  <w:style w:type="character" w:customStyle="1" w:styleId="WW8Num8z6">
    <w:name w:val="WW8Num8z6"/>
    <w:rsid w:val="002724B0"/>
  </w:style>
  <w:style w:type="character" w:customStyle="1" w:styleId="WW8Num8z7">
    <w:name w:val="WW8Num8z7"/>
    <w:rsid w:val="002724B0"/>
  </w:style>
  <w:style w:type="character" w:customStyle="1" w:styleId="WW8Num8z8">
    <w:name w:val="WW8Num8z8"/>
    <w:rsid w:val="002724B0"/>
  </w:style>
  <w:style w:type="character" w:customStyle="1" w:styleId="WW8Num9z0">
    <w:name w:val="WW8Num9z0"/>
    <w:rsid w:val="002724B0"/>
  </w:style>
  <w:style w:type="character" w:customStyle="1" w:styleId="WW8Num9z1">
    <w:name w:val="WW8Num9z1"/>
    <w:rsid w:val="002724B0"/>
  </w:style>
  <w:style w:type="character" w:customStyle="1" w:styleId="WW8Num9z2">
    <w:name w:val="WW8Num9z2"/>
    <w:rsid w:val="002724B0"/>
    <w:rPr>
      <w:rFonts w:ascii="Symbol" w:hAnsi="Symbol" w:cs="Symbol" w:hint="default"/>
    </w:rPr>
  </w:style>
  <w:style w:type="character" w:customStyle="1" w:styleId="WW8Num9z3">
    <w:name w:val="WW8Num9z3"/>
    <w:rsid w:val="002724B0"/>
  </w:style>
  <w:style w:type="character" w:customStyle="1" w:styleId="WW8Num9z4">
    <w:name w:val="WW8Num9z4"/>
    <w:rsid w:val="002724B0"/>
  </w:style>
  <w:style w:type="character" w:customStyle="1" w:styleId="WW8Num9z5">
    <w:name w:val="WW8Num9z5"/>
    <w:rsid w:val="002724B0"/>
  </w:style>
  <w:style w:type="character" w:customStyle="1" w:styleId="WW8Num9z6">
    <w:name w:val="WW8Num9z6"/>
    <w:rsid w:val="002724B0"/>
  </w:style>
  <w:style w:type="character" w:customStyle="1" w:styleId="WW8Num9z7">
    <w:name w:val="WW8Num9z7"/>
    <w:rsid w:val="002724B0"/>
  </w:style>
  <w:style w:type="character" w:customStyle="1" w:styleId="WW8Num9z8">
    <w:name w:val="WW8Num9z8"/>
    <w:rsid w:val="002724B0"/>
  </w:style>
  <w:style w:type="character" w:customStyle="1" w:styleId="WW8Num10z0">
    <w:name w:val="WW8Num10z0"/>
    <w:rsid w:val="002724B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10z1">
    <w:name w:val="WW8Num10z1"/>
    <w:rsid w:val="002724B0"/>
  </w:style>
  <w:style w:type="character" w:customStyle="1" w:styleId="WW8Num10z2">
    <w:name w:val="WW8Num10z2"/>
    <w:rsid w:val="002724B0"/>
  </w:style>
  <w:style w:type="character" w:customStyle="1" w:styleId="WW8Num10z3">
    <w:name w:val="WW8Num10z3"/>
    <w:rsid w:val="002724B0"/>
  </w:style>
  <w:style w:type="character" w:customStyle="1" w:styleId="WW8Num10z4">
    <w:name w:val="WW8Num10z4"/>
    <w:rsid w:val="002724B0"/>
  </w:style>
  <w:style w:type="character" w:customStyle="1" w:styleId="WW8Num10z5">
    <w:name w:val="WW8Num10z5"/>
    <w:rsid w:val="002724B0"/>
  </w:style>
  <w:style w:type="character" w:customStyle="1" w:styleId="WW8Num10z6">
    <w:name w:val="WW8Num10z6"/>
    <w:rsid w:val="002724B0"/>
  </w:style>
  <w:style w:type="character" w:customStyle="1" w:styleId="WW8Num10z7">
    <w:name w:val="WW8Num10z7"/>
    <w:rsid w:val="002724B0"/>
  </w:style>
  <w:style w:type="character" w:customStyle="1" w:styleId="WW8Num10z8">
    <w:name w:val="WW8Num10z8"/>
    <w:rsid w:val="002724B0"/>
  </w:style>
  <w:style w:type="character" w:customStyle="1" w:styleId="WW8Num11z0">
    <w:name w:val="WW8Num11z0"/>
    <w:rsid w:val="002724B0"/>
    <w:rPr>
      <w:b/>
      <w:bCs/>
    </w:rPr>
  </w:style>
  <w:style w:type="character" w:customStyle="1" w:styleId="WW8Num11z1">
    <w:name w:val="WW8Num11z1"/>
    <w:rsid w:val="002724B0"/>
  </w:style>
  <w:style w:type="character" w:customStyle="1" w:styleId="WW8Num11z2">
    <w:name w:val="WW8Num11z2"/>
    <w:rsid w:val="002724B0"/>
  </w:style>
  <w:style w:type="character" w:customStyle="1" w:styleId="WW8Num11z3">
    <w:name w:val="WW8Num11z3"/>
    <w:rsid w:val="002724B0"/>
  </w:style>
  <w:style w:type="character" w:customStyle="1" w:styleId="WW8Num11z4">
    <w:name w:val="WW8Num11z4"/>
    <w:rsid w:val="002724B0"/>
  </w:style>
  <w:style w:type="character" w:customStyle="1" w:styleId="WW8Num11z5">
    <w:name w:val="WW8Num11z5"/>
    <w:rsid w:val="002724B0"/>
  </w:style>
  <w:style w:type="character" w:customStyle="1" w:styleId="WW8Num11z6">
    <w:name w:val="WW8Num11z6"/>
    <w:rsid w:val="002724B0"/>
  </w:style>
  <w:style w:type="character" w:customStyle="1" w:styleId="WW8Num11z7">
    <w:name w:val="WW8Num11z7"/>
    <w:rsid w:val="002724B0"/>
  </w:style>
  <w:style w:type="character" w:customStyle="1" w:styleId="WW8Num11z8">
    <w:name w:val="WW8Num11z8"/>
    <w:rsid w:val="002724B0"/>
  </w:style>
  <w:style w:type="character" w:customStyle="1" w:styleId="WW8Num12z0">
    <w:name w:val="WW8Num12z0"/>
    <w:rsid w:val="002724B0"/>
  </w:style>
  <w:style w:type="character" w:customStyle="1" w:styleId="WW8Num12z1">
    <w:name w:val="WW8Num12z1"/>
    <w:rsid w:val="002724B0"/>
  </w:style>
  <w:style w:type="character" w:customStyle="1" w:styleId="WW8Num12z2">
    <w:name w:val="WW8Num12z2"/>
    <w:rsid w:val="002724B0"/>
  </w:style>
  <w:style w:type="character" w:customStyle="1" w:styleId="WW8Num12z3">
    <w:name w:val="WW8Num12z3"/>
    <w:rsid w:val="002724B0"/>
  </w:style>
  <w:style w:type="character" w:customStyle="1" w:styleId="WW8Num12z4">
    <w:name w:val="WW8Num12z4"/>
    <w:rsid w:val="002724B0"/>
  </w:style>
  <w:style w:type="character" w:customStyle="1" w:styleId="WW8Num12z5">
    <w:name w:val="WW8Num12z5"/>
    <w:rsid w:val="002724B0"/>
  </w:style>
  <w:style w:type="character" w:customStyle="1" w:styleId="WW8Num12z6">
    <w:name w:val="WW8Num12z6"/>
    <w:rsid w:val="002724B0"/>
  </w:style>
  <w:style w:type="character" w:customStyle="1" w:styleId="WW8Num12z7">
    <w:name w:val="WW8Num12z7"/>
    <w:rsid w:val="002724B0"/>
  </w:style>
  <w:style w:type="character" w:customStyle="1" w:styleId="WW8Num12z8">
    <w:name w:val="WW8Num12z8"/>
    <w:rsid w:val="002724B0"/>
  </w:style>
  <w:style w:type="character" w:customStyle="1" w:styleId="WW8Num13z0">
    <w:name w:val="WW8Num13z0"/>
    <w:rsid w:val="002724B0"/>
    <w:rPr>
      <w:rFonts w:hint="default"/>
      <w:sz w:val="24"/>
      <w:szCs w:val="24"/>
    </w:rPr>
  </w:style>
  <w:style w:type="character" w:customStyle="1" w:styleId="WW8Num13z1">
    <w:name w:val="WW8Num13z1"/>
    <w:rsid w:val="002724B0"/>
  </w:style>
  <w:style w:type="character" w:customStyle="1" w:styleId="WW8Num13z2">
    <w:name w:val="WW8Num13z2"/>
    <w:rsid w:val="002724B0"/>
  </w:style>
  <w:style w:type="character" w:customStyle="1" w:styleId="WW8Num13z3">
    <w:name w:val="WW8Num13z3"/>
    <w:rsid w:val="002724B0"/>
  </w:style>
  <w:style w:type="character" w:customStyle="1" w:styleId="WW8Num13z4">
    <w:name w:val="WW8Num13z4"/>
    <w:rsid w:val="002724B0"/>
  </w:style>
  <w:style w:type="character" w:customStyle="1" w:styleId="WW8Num13z5">
    <w:name w:val="WW8Num13z5"/>
    <w:rsid w:val="002724B0"/>
  </w:style>
  <w:style w:type="character" w:customStyle="1" w:styleId="WW8Num13z6">
    <w:name w:val="WW8Num13z6"/>
    <w:rsid w:val="002724B0"/>
  </w:style>
  <w:style w:type="character" w:customStyle="1" w:styleId="WW8Num13z7">
    <w:name w:val="WW8Num13z7"/>
    <w:rsid w:val="002724B0"/>
  </w:style>
  <w:style w:type="character" w:customStyle="1" w:styleId="WW8Num13z8">
    <w:name w:val="WW8Num13z8"/>
    <w:rsid w:val="002724B0"/>
  </w:style>
  <w:style w:type="character" w:customStyle="1" w:styleId="WW8Num14z0">
    <w:name w:val="WW8Num14z0"/>
    <w:rsid w:val="002724B0"/>
    <w:rPr>
      <w:rFonts w:hint="default"/>
      <w:sz w:val="22"/>
      <w:szCs w:val="22"/>
    </w:rPr>
  </w:style>
  <w:style w:type="character" w:customStyle="1" w:styleId="WW8Num14z1">
    <w:name w:val="WW8Num14z1"/>
    <w:rsid w:val="002724B0"/>
  </w:style>
  <w:style w:type="character" w:customStyle="1" w:styleId="WW8Num14z2">
    <w:name w:val="WW8Num14z2"/>
    <w:rsid w:val="002724B0"/>
  </w:style>
  <w:style w:type="character" w:customStyle="1" w:styleId="WW8Num14z3">
    <w:name w:val="WW8Num14z3"/>
    <w:rsid w:val="002724B0"/>
  </w:style>
  <w:style w:type="character" w:customStyle="1" w:styleId="WW8Num14z4">
    <w:name w:val="WW8Num14z4"/>
    <w:rsid w:val="002724B0"/>
  </w:style>
  <w:style w:type="character" w:customStyle="1" w:styleId="WW8Num14z5">
    <w:name w:val="WW8Num14z5"/>
    <w:rsid w:val="002724B0"/>
  </w:style>
  <w:style w:type="character" w:customStyle="1" w:styleId="WW8Num14z6">
    <w:name w:val="WW8Num14z6"/>
    <w:rsid w:val="002724B0"/>
  </w:style>
  <w:style w:type="character" w:customStyle="1" w:styleId="WW8Num14z7">
    <w:name w:val="WW8Num14z7"/>
    <w:rsid w:val="002724B0"/>
  </w:style>
  <w:style w:type="character" w:customStyle="1" w:styleId="WW8Num14z8">
    <w:name w:val="WW8Num14z8"/>
    <w:rsid w:val="002724B0"/>
  </w:style>
  <w:style w:type="character" w:customStyle="1" w:styleId="WW8Num15z0">
    <w:name w:val="WW8Num15z0"/>
    <w:rsid w:val="002724B0"/>
    <w:rPr>
      <w:rFonts w:hint="default"/>
    </w:rPr>
  </w:style>
  <w:style w:type="character" w:customStyle="1" w:styleId="WW8Num16z0">
    <w:name w:val="WW8Num16z0"/>
    <w:rsid w:val="002724B0"/>
  </w:style>
  <w:style w:type="character" w:customStyle="1" w:styleId="WW8Num16z1">
    <w:name w:val="WW8Num16z1"/>
    <w:rsid w:val="002724B0"/>
  </w:style>
  <w:style w:type="character" w:customStyle="1" w:styleId="WW8Num16z2">
    <w:name w:val="WW8Num16z2"/>
    <w:rsid w:val="002724B0"/>
  </w:style>
  <w:style w:type="character" w:customStyle="1" w:styleId="WW8Num16z3">
    <w:name w:val="WW8Num16z3"/>
    <w:rsid w:val="002724B0"/>
  </w:style>
  <w:style w:type="character" w:customStyle="1" w:styleId="WW8Num16z4">
    <w:name w:val="WW8Num16z4"/>
    <w:rsid w:val="002724B0"/>
  </w:style>
  <w:style w:type="character" w:customStyle="1" w:styleId="WW8Num16z5">
    <w:name w:val="WW8Num16z5"/>
    <w:rsid w:val="002724B0"/>
  </w:style>
  <w:style w:type="character" w:customStyle="1" w:styleId="WW8Num16z6">
    <w:name w:val="WW8Num16z6"/>
    <w:rsid w:val="002724B0"/>
  </w:style>
  <w:style w:type="character" w:customStyle="1" w:styleId="WW8Num16z7">
    <w:name w:val="WW8Num16z7"/>
    <w:rsid w:val="002724B0"/>
  </w:style>
  <w:style w:type="character" w:customStyle="1" w:styleId="WW8Num16z8">
    <w:name w:val="WW8Num16z8"/>
    <w:rsid w:val="002724B0"/>
  </w:style>
  <w:style w:type="character" w:customStyle="1" w:styleId="WW8Num17z0">
    <w:name w:val="WW8Num17z0"/>
    <w:rsid w:val="002724B0"/>
    <w:rPr>
      <w:rFonts w:hint="default"/>
    </w:rPr>
  </w:style>
  <w:style w:type="character" w:customStyle="1" w:styleId="WW8Num17z1">
    <w:name w:val="WW8Num17z1"/>
    <w:rsid w:val="002724B0"/>
  </w:style>
  <w:style w:type="character" w:customStyle="1" w:styleId="WW8Num17z2">
    <w:name w:val="WW8Num17z2"/>
    <w:rsid w:val="002724B0"/>
  </w:style>
  <w:style w:type="character" w:customStyle="1" w:styleId="WW8Num17z3">
    <w:name w:val="WW8Num17z3"/>
    <w:rsid w:val="002724B0"/>
  </w:style>
  <w:style w:type="character" w:customStyle="1" w:styleId="WW8Num17z4">
    <w:name w:val="WW8Num17z4"/>
    <w:rsid w:val="002724B0"/>
  </w:style>
  <w:style w:type="character" w:customStyle="1" w:styleId="WW8Num17z5">
    <w:name w:val="WW8Num17z5"/>
    <w:rsid w:val="002724B0"/>
  </w:style>
  <w:style w:type="character" w:customStyle="1" w:styleId="WW8Num17z6">
    <w:name w:val="WW8Num17z6"/>
    <w:rsid w:val="002724B0"/>
  </w:style>
  <w:style w:type="character" w:customStyle="1" w:styleId="WW8Num17z7">
    <w:name w:val="WW8Num17z7"/>
    <w:rsid w:val="002724B0"/>
  </w:style>
  <w:style w:type="character" w:customStyle="1" w:styleId="WW8Num17z8">
    <w:name w:val="WW8Num17z8"/>
    <w:rsid w:val="002724B0"/>
  </w:style>
  <w:style w:type="character" w:customStyle="1" w:styleId="WW8Num18z0">
    <w:name w:val="WW8Num18z0"/>
    <w:rsid w:val="002724B0"/>
  </w:style>
  <w:style w:type="character" w:customStyle="1" w:styleId="WW8Num18z1">
    <w:name w:val="WW8Num18z1"/>
    <w:rsid w:val="002724B0"/>
  </w:style>
  <w:style w:type="character" w:customStyle="1" w:styleId="WW8Num18z2">
    <w:name w:val="WW8Num18z2"/>
    <w:rsid w:val="002724B0"/>
  </w:style>
  <w:style w:type="character" w:customStyle="1" w:styleId="WW8Num18z3">
    <w:name w:val="WW8Num18z3"/>
    <w:rsid w:val="002724B0"/>
  </w:style>
  <w:style w:type="character" w:customStyle="1" w:styleId="WW8Num18z4">
    <w:name w:val="WW8Num18z4"/>
    <w:rsid w:val="002724B0"/>
  </w:style>
  <w:style w:type="character" w:customStyle="1" w:styleId="WW8Num18z5">
    <w:name w:val="WW8Num18z5"/>
    <w:rsid w:val="002724B0"/>
  </w:style>
  <w:style w:type="character" w:customStyle="1" w:styleId="WW8Num18z6">
    <w:name w:val="WW8Num18z6"/>
    <w:rsid w:val="002724B0"/>
  </w:style>
  <w:style w:type="character" w:customStyle="1" w:styleId="WW8Num18z7">
    <w:name w:val="WW8Num18z7"/>
    <w:rsid w:val="002724B0"/>
  </w:style>
  <w:style w:type="character" w:customStyle="1" w:styleId="WW8Num18z8">
    <w:name w:val="WW8Num18z8"/>
    <w:rsid w:val="002724B0"/>
  </w:style>
  <w:style w:type="character" w:customStyle="1" w:styleId="WW8Num19z0">
    <w:name w:val="WW8Num19z0"/>
    <w:rsid w:val="002724B0"/>
    <w:rPr>
      <w:rFonts w:ascii="Symbol" w:hAnsi="Symbol" w:cs="Symbol" w:hint="default"/>
    </w:rPr>
  </w:style>
  <w:style w:type="character" w:customStyle="1" w:styleId="WW8Num19z1">
    <w:name w:val="WW8Num19z1"/>
    <w:rsid w:val="002724B0"/>
    <w:rPr>
      <w:rFonts w:ascii="Courier New" w:hAnsi="Courier New" w:cs="Courier New" w:hint="default"/>
    </w:rPr>
  </w:style>
  <w:style w:type="character" w:customStyle="1" w:styleId="WW8Num19z2">
    <w:name w:val="WW8Num19z2"/>
    <w:rsid w:val="002724B0"/>
    <w:rPr>
      <w:rFonts w:ascii="Wingdings" w:hAnsi="Wingdings" w:cs="Wingdings" w:hint="default"/>
    </w:rPr>
  </w:style>
  <w:style w:type="character" w:customStyle="1" w:styleId="WW8Num20z0">
    <w:name w:val="WW8Num20z0"/>
    <w:rsid w:val="002724B0"/>
    <w:rPr>
      <w:rFonts w:hint="default"/>
    </w:rPr>
  </w:style>
  <w:style w:type="character" w:customStyle="1" w:styleId="WW8Num20z1">
    <w:name w:val="WW8Num20z1"/>
    <w:rsid w:val="002724B0"/>
  </w:style>
  <w:style w:type="character" w:customStyle="1" w:styleId="WW8Num20z2">
    <w:name w:val="WW8Num20z2"/>
    <w:rsid w:val="002724B0"/>
  </w:style>
  <w:style w:type="character" w:customStyle="1" w:styleId="WW8Num20z3">
    <w:name w:val="WW8Num20z3"/>
    <w:rsid w:val="002724B0"/>
  </w:style>
  <w:style w:type="character" w:customStyle="1" w:styleId="WW8Num20z4">
    <w:name w:val="WW8Num20z4"/>
    <w:rsid w:val="002724B0"/>
  </w:style>
  <w:style w:type="character" w:customStyle="1" w:styleId="WW8Num20z5">
    <w:name w:val="WW8Num20z5"/>
    <w:rsid w:val="002724B0"/>
  </w:style>
  <w:style w:type="character" w:customStyle="1" w:styleId="WW8Num20z6">
    <w:name w:val="WW8Num20z6"/>
    <w:rsid w:val="002724B0"/>
  </w:style>
  <w:style w:type="character" w:customStyle="1" w:styleId="WW8Num20z7">
    <w:name w:val="WW8Num20z7"/>
    <w:rsid w:val="002724B0"/>
  </w:style>
  <w:style w:type="character" w:customStyle="1" w:styleId="WW8Num20z8">
    <w:name w:val="WW8Num20z8"/>
    <w:rsid w:val="002724B0"/>
  </w:style>
  <w:style w:type="character" w:customStyle="1" w:styleId="WW8Num21z0">
    <w:name w:val="WW8Num21z0"/>
    <w:rsid w:val="002724B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1z1">
    <w:name w:val="WW8Num21z1"/>
    <w:rsid w:val="002724B0"/>
  </w:style>
  <w:style w:type="character" w:customStyle="1" w:styleId="WW8Num21z2">
    <w:name w:val="WW8Num21z2"/>
    <w:rsid w:val="002724B0"/>
  </w:style>
  <w:style w:type="character" w:customStyle="1" w:styleId="WW8Num21z3">
    <w:name w:val="WW8Num21z3"/>
    <w:rsid w:val="002724B0"/>
  </w:style>
  <w:style w:type="character" w:customStyle="1" w:styleId="WW8Num21z4">
    <w:name w:val="WW8Num21z4"/>
    <w:rsid w:val="002724B0"/>
  </w:style>
  <w:style w:type="character" w:customStyle="1" w:styleId="WW8Num21z5">
    <w:name w:val="WW8Num21z5"/>
    <w:rsid w:val="002724B0"/>
  </w:style>
  <w:style w:type="character" w:customStyle="1" w:styleId="WW8Num21z6">
    <w:name w:val="WW8Num21z6"/>
    <w:rsid w:val="002724B0"/>
  </w:style>
  <w:style w:type="character" w:customStyle="1" w:styleId="WW8Num21z7">
    <w:name w:val="WW8Num21z7"/>
    <w:rsid w:val="002724B0"/>
  </w:style>
  <w:style w:type="character" w:customStyle="1" w:styleId="WW8Num21z8">
    <w:name w:val="WW8Num21z8"/>
    <w:rsid w:val="002724B0"/>
  </w:style>
  <w:style w:type="character" w:customStyle="1" w:styleId="WW8Num22z0">
    <w:name w:val="WW8Num22z0"/>
    <w:rsid w:val="002724B0"/>
    <w:rPr>
      <w:rFonts w:hint="default"/>
      <w:sz w:val="24"/>
      <w:szCs w:val="24"/>
    </w:rPr>
  </w:style>
  <w:style w:type="character" w:customStyle="1" w:styleId="WW8Num22z1">
    <w:name w:val="WW8Num22z1"/>
    <w:rsid w:val="002724B0"/>
  </w:style>
  <w:style w:type="character" w:customStyle="1" w:styleId="WW8Num22z2">
    <w:name w:val="WW8Num22z2"/>
    <w:rsid w:val="002724B0"/>
  </w:style>
  <w:style w:type="character" w:customStyle="1" w:styleId="WW8Num22z3">
    <w:name w:val="WW8Num22z3"/>
    <w:rsid w:val="002724B0"/>
  </w:style>
  <w:style w:type="character" w:customStyle="1" w:styleId="WW8Num22z4">
    <w:name w:val="WW8Num22z4"/>
    <w:rsid w:val="002724B0"/>
  </w:style>
  <w:style w:type="character" w:customStyle="1" w:styleId="WW8Num22z5">
    <w:name w:val="WW8Num22z5"/>
    <w:rsid w:val="002724B0"/>
  </w:style>
  <w:style w:type="character" w:customStyle="1" w:styleId="WW8Num22z6">
    <w:name w:val="WW8Num22z6"/>
    <w:rsid w:val="002724B0"/>
  </w:style>
  <w:style w:type="character" w:customStyle="1" w:styleId="WW8Num22z7">
    <w:name w:val="WW8Num22z7"/>
    <w:rsid w:val="002724B0"/>
  </w:style>
  <w:style w:type="character" w:customStyle="1" w:styleId="WW8Num22z8">
    <w:name w:val="WW8Num22z8"/>
    <w:rsid w:val="002724B0"/>
  </w:style>
  <w:style w:type="character" w:customStyle="1" w:styleId="WW8Num23z0">
    <w:name w:val="WW8Num23z0"/>
    <w:rsid w:val="002724B0"/>
    <w:rPr>
      <w:rFonts w:ascii="Symbol" w:eastAsia="Times New Roman" w:hAnsi="Symbol" w:cs="Symbol" w:hint="default"/>
    </w:rPr>
  </w:style>
  <w:style w:type="character" w:customStyle="1" w:styleId="WW8Num23z1">
    <w:name w:val="WW8Num23z1"/>
    <w:rsid w:val="002724B0"/>
    <w:rPr>
      <w:rFonts w:ascii="Courier New" w:hAnsi="Courier New" w:cs="Courier New" w:hint="default"/>
    </w:rPr>
  </w:style>
  <w:style w:type="character" w:customStyle="1" w:styleId="WW8Num23z2">
    <w:name w:val="WW8Num23z2"/>
    <w:rsid w:val="002724B0"/>
    <w:rPr>
      <w:rFonts w:ascii="Wingdings" w:hAnsi="Wingdings" w:cs="Wingdings" w:hint="default"/>
    </w:rPr>
  </w:style>
  <w:style w:type="character" w:customStyle="1" w:styleId="WW8Num23z3">
    <w:name w:val="WW8Num23z3"/>
    <w:rsid w:val="002724B0"/>
    <w:rPr>
      <w:rFonts w:ascii="Symbol" w:hAnsi="Symbol" w:cs="Symbol" w:hint="default"/>
    </w:rPr>
  </w:style>
  <w:style w:type="character" w:customStyle="1" w:styleId="WW8Num24z0">
    <w:name w:val="WW8Num24z0"/>
    <w:rsid w:val="002724B0"/>
  </w:style>
  <w:style w:type="character" w:customStyle="1" w:styleId="WW8Num24z1">
    <w:name w:val="WW8Num24z1"/>
    <w:rsid w:val="002724B0"/>
  </w:style>
  <w:style w:type="character" w:customStyle="1" w:styleId="WW8Num24z2">
    <w:name w:val="WW8Num24z2"/>
    <w:rsid w:val="002724B0"/>
  </w:style>
  <w:style w:type="character" w:customStyle="1" w:styleId="WW8Num24z3">
    <w:name w:val="WW8Num24z3"/>
    <w:rsid w:val="002724B0"/>
  </w:style>
  <w:style w:type="character" w:customStyle="1" w:styleId="WW8Num24z4">
    <w:name w:val="WW8Num24z4"/>
    <w:rsid w:val="002724B0"/>
  </w:style>
  <w:style w:type="character" w:customStyle="1" w:styleId="WW8Num24z5">
    <w:name w:val="WW8Num24z5"/>
    <w:rsid w:val="002724B0"/>
  </w:style>
  <w:style w:type="character" w:customStyle="1" w:styleId="WW8Num24z6">
    <w:name w:val="WW8Num24z6"/>
    <w:rsid w:val="002724B0"/>
  </w:style>
  <w:style w:type="character" w:customStyle="1" w:styleId="WW8Num24z7">
    <w:name w:val="WW8Num24z7"/>
    <w:rsid w:val="002724B0"/>
  </w:style>
  <w:style w:type="character" w:customStyle="1" w:styleId="WW8Num24z8">
    <w:name w:val="WW8Num24z8"/>
    <w:rsid w:val="002724B0"/>
  </w:style>
  <w:style w:type="character" w:customStyle="1" w:styleId="WW8Num25z0">
    <w:name w:val="WW8Num25z0"/>
    <w:rsid w:val="002724B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25z1">
    <w:name w:val="WW8Num25z1"/>
    <w:rsid w:val="002724B0"/>
  </w:style>
  <w:style w:type="character" w:customStyle="1" w:styleId="WW8Num25z2">
    <w:name w:val="WW8Num25z2"/>
    <w:rsid w:val="002724B0"/>
  </w:style>
  <w:style w:type="character" w:customStyle="1" w:styleId="WW8Num25z3">
    <w:name w:val="WW8Num25z3"/>
    <w:rsid w:val="002724B0"/>
  </w:style>
  <w:style w:type="character" w:customStyle="1" w:styleId="WW8Num25z4">
    <w:name w:val="WW8Num25z4"/>
    <w:rsid w:val="002724B0"/>
  </w:style>
  <w:style w:type="character" w:customStyle="1" w:styleId="WW8Num25z5">
    <w:name w:val="WW8Num25z5"/>
    <w:rsid w:val="002724B0"/>
  </w:style>
  <w:style w:type="character" w:customStyle="1" w:styleId="WW8Num25z6">
    <w:name w:val="WW8Num25z6"/>
    <w:rsid w:val="002724B0"/>
  </w:style>
  <w:style w:type="character" w:customStyle="1" w:styleId="WW8Num25z7">
    <w:name w:val="WW8Num25z7"/>
    <w:rsid w:val="002724B0"/>
  </w:style>
  <w:style w:type="character" w:customStyle="1" w:styleId="WW8Num25z8">
    <w:name w:val="WW8Num25z8"/>
    <w:rsid w:val="002724B0"/>
  </w:style>
  <w:style w:type="character" w:customStyle="1" w:styleId="WW8Num26z0">
    <w:name w:val="WW8Num26z0"/>
    <w:rsid w:val="002724B0"/>
    <w:rPr>
      <w:rFonts w:hint="default"/>
    </w:rPr>
  </w:style>
  <w:style w:type="character" w:customStyle="1" w:styleId="WW8Num26z1">
    <w:name w:val="WW8Num26z1"/>
    <w:rsid w:val="002724B0"/>
  </w:style>
  <w:style w:type="character" w:customStyle="1" w:styleId="WW8Num26z2">
    <w:name w:val="WW8Num26z2"/>
    <w:rsid w:val="002724B0"/>
  </w:style>
  <w:style w:type="character" w:customStyle="1" w:styleId="WW8Num26z3">
    <w:name w:val="WW8Num26z3"/>
    <w:rsid w:val="002724B0"/>
  </w:style>
  <w:style w:type="character" w:customStyle="1" w:styleId="WW8Num26z4">
    <w:name w:val="WW8Num26z4"/>
    <w:rsid w:val="002724B0"/>
  </w:style>
  <w:style w:type="character" w:customStyle="1" w:styleId="WW8Num26z5">
    <w:name w:val="WW8Num26z5"/>
    <w:rsid w:val="002724B0"/>
  </w:style>
  <w:style w:type="character" w:customStyle="1" w:styleId="WW8Num26z6">
    <w:name w:val="WW8Num26z6"/>
    <w:rsid w:val="002724B0"/>
  </w:style>
  <w:style w:type="character" w:customStyle="1" w:styleId="WW8Num26z7">
    <w:name w:val="WW8Num26z7"/>
    <w:rsid w:val="002724B0"/>
  </w:style>
  <w:style w:type="character" w:customStyle="1" w:styleId="WW8Num26z8">
    <w:name w:val="WW8Num26z8"/>
    <w:rsid w:val="002724B0"/>
  </w:style>
  <w:style w:type="character" w:customStyle="1" w:styleId="WW8Num27z0">
    <w:name w:val="WW8Num27z0"/>
    <w:rsid w:val="002724B0"/>
    <w:rPr>
      <w:rFonts w:hint="default"/>
    </w:rPr>
  </w:style>
  <w:style w:type="character" w:customStyle="1" w:styleId="WW8Num28z0">
    <w:name w:val="WW8Num28z0"/>
    <w:rsid w:val="002724B0"/>
    <w:rPr>
      <w:rFonts w:hint="default"/>
    </w:rPr>
  </w:style>
  <w:style w:type="character" w:customStyle="1" w:styleId="WW8Num28z1">
    <w:name w:val="WW8Num28z1"/>
    <w:rsid w:val="002724B0"/>
  </w:style>
  <w:style w:type="character" w:customStyle="1" w:styleId="WW8Num28z2">
    <w:name w:val="WW8Num28z2"/>
    <w:rsid w:val="002724B0"/>
  </w:style>
  <w:style w:type="character" w:customStyle="1" w:styleId="WW8Num28z3">
    <w:name w:val="WW8Num28z3"/>
    <w:rsid w:val="002724B0"/>
  </w:style>
  <w:style w:type="character" w:customStyle="1" w:styleId="WW8Num28z4">
    <w:name w:val="WW8Num28z4"/>
    <w:rsid w:val="002724B0"/>
  </w:style>
  <w:style w:type="character" w:customStyle="1" w:styleId="WW8Num28z5">
    <w:name w:val="WW8Num28z5"/>
    <w:rsid w:val="002724B0"/>
  </w:style>
  <w:style w:type="character" w:customStyle="1" w:styleId="WW8Num28z6">
    <w:name w:val="WW8Num28z6"/>
    <w:rsid w:val="002724B0"/>
  </w:style>
  <w:style w:type="character" w:customStyle="1" w:styleId="WW8Num28z7">
    <w:name w:val="WW8Num28z7"/>
    <w:rsid w:val="002724B0"/>
  </w:style>
  <w:style w:type="character" w:customStyle="1" w:styleId="WW8Num28z8">
    <w:name w:val="WW8Num28z8"/>
    <w:rsid w:val="002724B0"/>
  </w:style>
  <w:style w:type="character" w:customStyle="1" w:styleId="13">
    <w:name w:val="Основной шрифт абзаца1"/>
    <w:rsid w:val="002724B0"/>
  </w:style>
  <w:style w:type="character" w:customStyle="1" w:styleId="22">
    <w:name w:val="Знак Знак22"/>
    <w:rsid w:val="002724B0"/>
    <w:rPr>
      <w:b/>
      <w:bCs/>
      <w:sz w:val="24"/>
      <w:szCs w:val="24"/>
    </w:rPr>
  </w:style>
  <w:style w:type="character" w:customStyle="1" w:styleId="21">
    <w:name w:val="Знак Знак21"/>
    <w:rsid w:val="002724B0"/>
    <w:rPr>
      <w:b/>
      <w:bCs/>
      <w:sz w:val="24"/>
      <w:szCs w:val="24"/>
    </w:rPr>
  </w:style>
  <w:style w:type="character" w:customStyle="1" w:styleId="H3">
    <w:name w:val="H3 Знак"/>
    <w:rsid w:val="002724B0"/>
    <w:rPr>
      <w:b/>
      <w:bCs/>
      <w:sz w:val="28"/>
      <w:szCs w:val="28"/>
    </w:rPr>
  </w:style>
  <w:style w:type="character" w:customStyle="1" w:styleId="200">
    <w:name w:val="Знак Знак20"/>
    <w:rsid w:val="002724B0"/>
    <w:rPr>
      <w:b/>
      <w:bCs/>
      <w:sz w:val="28"/>
      <w:szCs w:val="28"/>
    </w:rPr>
  </w:style>
  <w:style w:type="character" w:customStyle="1" w:styleId="19">
    <w:name w:val="Знак Знак19"/>
    <w:rsid w:val="002724B0"/>
    <w:rPr>
      <w:b/>
      <w:bCs/>
      <w:i/>
      <w:iCs/>
      <w:sz w:val="26"/>
      <w:szCs w:val="26"/>
    </w:rPr>
  </w:style>
  <w:style w:type="character" w:customStyle="1" w:styleId="H6">
    <w:name w:val="H6 Знак Знак"/>
    <w:rsid w:val="002724B0"/>
    <w:rPr>
      <w:rFonts w:ascii="PetersburgCTT" w:hAnsi="PetersburgCTT" w:cs="PetersburgCTT"/>
      <w:i/>
      <w:iCs/>
      <w:sz w:val="20"/>
      <w:szCs w:val="20"/>
    </w:rPr>
  </w:style>
  <w:style w:type="character" w:customStyle="1" w:styleId="18">
    <w:name w:val="Знак Знак18"/>
    <w:rsid w:val="002724B0"/>
    <w:rPr>
      <w:rFonts w:ascii="PetersburgCTT" w:hAnsi="PetersburgCTT" w:cs="PetersburgCTT"/>
      <w:sz w:val="20"/>
      <w:szCs w:val="20"/>
    </w:rPr>
  </w:style>
  <w:style w:type="character" w:customStyle="1" w:styleId="17">
    <w:name w:val="Знак Знак17"/>
    <w:rsid w:val="002724B0"/>
    <w:rPr>
      <w:rFonts w:ascii="PetersburgCTT" w:hAnsi="PetersburgCTT" w:cs="PetersburgCTT"/>
      <w:i/>
      <w:iCs/>
      <w:sz w:val="20"/>
      <w:szCs w:val="20"/>
    </w:rPr>
  </w:style>
  <w:style w:type="character" w:customStyle="1" w:styleId="16">
    <w:name w:val="Знак Знак16"/>
    <w:rsid w:val="002724B0"/>
    <w:rPr>
      <w:rFonts w:ascii="PetersburgCTT" w:hAnsi="PetersburgCTT" w:cs="PetersburgCTT"/>
      <w:i/>
      <w:iCs/>
      <w:sz w:val="18"/>
      <w:szCs w:val="18"/>
    </w:rPr>
  </w:style>
  <w:style w:type="character" w:customStyle="1" w:styleId="15">
    <w:name w:val="Знак Знак15"/>
    <w:rsid w:val="002724B0"/>
    <w:rPr>
      <w:rFonts w:ascii="Tahoma" w:hAnsi="Tahoma" w:cs="Tahoma"/>
      <w:sz w:val="16"/>
      <w:szCs w:val="16"/>
    </w:rPr>
  </w:style>
  <w:style w:type="character" w:customStyle="1" w:styleId="afa">
    <w:name w:val="Основной текст Знак Знак Знак"/>
    <w:rsid w:val="002724B0"/>
    <w:rPr>
      <w:sz w:val="28"/>
      <w:szCs w:val="28"/>
    </w:rPr>
  </w:style>
  <w:style w:type="character" w:customStyle="1" w:styleId="14">
    <w:name w:val="Знак Знак14"/>
    <w:rsid w:val="002724B0"/>
  </w:style>
  <w:style w:type="character" w:customStyle="1" w:styleId="130">
    <w:name w:val="Знак Знак13"/>
    <w:rsid w:val="002724B0"/>
    <w:rPr>
      <w:sz w:val="16"/>
      <w:szCs w:val="16"/>
    </w:rPr>
  </w:style>
  <w:style w:type="character" w:customStyle="1" w:styleId="131">
    <w:name w:val="Основной текст + 13"/>
    <w:rsid w:val="002724B0"/>
    <w:rPr>
      <w:rFonts w:ascii="Times New Roman" w:hAnsi="Times New Roman" w:cs="Times New Roman"/>
      <w:spacing w:val="0"/>
      <w:sz w:val="27"/>
      <w:szCs w:val="27"/>
    </w:rPr>
  </w:style>
  <w:style w:type="character" w:customStyle="1" w:styleId="14pt0">
    <w:name w:val="Основной текст + 14 pt"/>
    <w:rsid w:val="002724B0"/>
    <w:rPr>
      <w:rFonts w:ascii="Times New Roman" w:hAnsi="Times New Roman" w:cs="Times New Roman"/>
      <w:i/>
      <w:iCs/>
      <w:spacing w:val="0"/>
      <w:sz w:val="28"/>
      <w:szCs w:val="28"/>
    </w:rPr>
  </w:style>
  <w:style w:type="character" w:customStyle="1" w:styleId="1310">
    <w:name w:val="Основной текст + 131"/>
    <w:rsid w:val="002724B0"/>
    <w:rPr>
      <w:rFonts w:ascii="Times New Roman" w:hAnsi="Times New Roman" w:cs="Times New Roman"/>
      <w:spacing w:val="30"/>
      <w:sz w:val="27"/>
      <w:szCs w:val="27"/>
    </w:rPr>
  </w:style>
  <w:style w:type="character" w:customStyle="1" w:styleId="120">
    <w:name w:val="Знак Знак12"/>
    <w:rsid w:val="002724B0"/>
  </w:style>
  <w:style w:type="character" w:customStyle="1" w:styleId="110">
    <w:name w:val="Знак Знак11"/>
    <w:rsid w:val="002724B0"/>
    <w:rPr>
      <w:sz w:val="28"/>
      <w:szCs w:val="28"/>
    </w:rPr>
  </w:style>
  <w:style w:type="character" w:customStyle="1" w:styleId="100">
    <w:name w:val="Знак Знак10"/>
    <w:rsid w:val="002724B0"/>
    <w:rPr>
      <w:sz w:val="28"/>
      <w:szCs w:val="28"/>
    </w:rPr>
  </w:style>
  <w:style w:type="character" w:customStyle="1" w:styleId="91">
    <w:name w:val="Знак Знак9"/>
    <w:rsid w:val="002724B0"/>
    <w:rPr>
      <w:rFonts w:ascii="Courier New" w:hAnsi="Courier New" w:cs="Courier New"/>
    </w:rPr>
  </w:style>
  <w:style w:type="character" w:customStyle="1" w:styleId="FootnoteTextChar">
    <w:name w:val="Footnote Text Char"/>
    <w:rsid w:val="002724B0"/>
    <w:rPr>
      <w:sz w:val="20"/>
      <w:szCs w:val="20"/>
    </w:rPr>
  </w:style>
  <w:style w:type="character" w:customStyle="1" w:styleId="afb">
    <w:name w:val="Текст сноски Знак"/>
    <w:rsid w:val="002724B0"/>
  </w:style>
  <w:style w:type="character" w:customStyle="1" w:styleId="afc">
    <w:name w:val="Символ сноски"/>
    <w:rsid w:val="002724B0"/>
    <w:rPr>
      <w:vertAlign w:val="superscript"/>
    </w:rPr>
  </w:style>
  <w:style w:type="character" w:customStyle="1" w:styleId="81">
    <w:name w:val="Знак Знак8"/>
    <w:rsid w:val="002724B0"/>
    <w:rPr>
      <w:sz w:val="24"/>
      <w:szCs w:val="24"/>
    </w:rPr>
  </w:style>
  <w:style w:type="character" w:customStyle="1" w:styleId="73">
    <w:name w:val="Знак Знак7"/>
    <w:rsid w:val="002724B0"/>
    <w:rPr>
      <w:sz w:val="16"/>
      <w:szCs w:val="16"/>
    </w:rPr>
  </w:style>
  <w:style w:type="character" w:customStyle="1" w:styleId="afd">
    <w:name w:val="Гипертекстовая ссылка"/>
    <w:rsid w:val="002724B0"/>
    <w:rPr>
      <w:color w:val="008000"/>
    </w:rPr>
  </w:style>
  <w:style w:type="character" w:customStyle="1" w:styleId="FontStyle14">
    <w:name w:val="Font Style14"/>
    <w:rsid w:val="002724B0"/>
    <w:rPr>
      <w:rFonts w:ascii="Times New Roman" w:hAnsi="Times New Roman" w:cs="Times New Roman"/>
      <w:sz w:val="26"/>
      <w:szCs w:val="26"/>
    </w:rPr>
  </w:style>
  <w:style w:type="character" w:customStyle="1" w:styleId="PointChar">
    <w:name w:val="Point Char"/>
    <w:rsid w:val="002724B0"/>
    <w:rPr>
      <w:rFonts w:eastAsia="Batang"/>
      <w:sz w:val="24"/>
      <w:szCs w:val="24"/>
    </w:rPr>
  </w:style>
  <w:style w:type="character" w:customStyle="1" w:styleId="apple-style-span">
    <w:name w:val="apple-style-span"/>
    <w:rsid w:val="002724B0"/>
  </w:style>
  <w:style w:type="character" w:customStyle="1" w:styleId="61">
    <w:name w:val="Знак Знак6"/>
    <w:rsid w:val="002724B0"/>
    <w:rPr>
      <w:b/>
      <w:bCs/>
      <w:sz w:val="17"/>
      <w:szCs w:val="17"/>
    </w:rPr>
  </w:style>
  <w:style w:type="character" w:customStyle="1" w:styleId="51">
    <w:name w:val="Знак Знак5"/>
    <w:rsid w:val="002724B0"/>
    <w:rPr>
      <w:b/>
      <w:bCs/>
      <w:sz w:val="28"/>
      <w:szCs w:val="28"/>
    </w:rPr>
  </w:style>
  <w:style w:type="character" w:customStyle="1" w:styleId="43">
    <w:name w:val="Знак Знак4"/>
    <w:rsid w:val="002724B0"/>
  </w:style>
  <w:style w:type="character" w:customStyle="1" w:styleId="afe">
    <w:name w:val="Символы концевой сноски"/>
    <w:rsid w:val="002724B0"/>
    <w:rPr>
      <w:vertAlign w:val="superscript"/>
    </w:rPr>
  </w:style>
  <w:style w:type="character" w:customStyle="1" w:styleId="33">
    <w:name w:val="Знак Знак3"/>
    <w:rsid w:val="002724B0"/>
    <w:rPr>
      <w:rFonts w:ascii="Tahoma" w:hAnsi="Tahoma" w:cs="Tahoma"/>
      <w:sz w:val="16"/>
      <w:szCs w:val="16"/>
    </w:rPr>
  </w:style>
  <w:style w:type="character" w:customStyle="1" w:styleId="1a">
    <w:name w:val="Знак примечания1"/>
    <w:rsid w:val="002724B0"/>
    <w:rPr>
      <w:sz w:val="16"/>
      <w:szCs w:val="16"/>
    </w:rPr>
  </w:style>
  <w:style w:type="character" w:customStyle="1" w:styleId="23">
    <w:name w:val="Знак Знак2"/>
    <w:rsid w:val="002724B0"/>
  </w:style>
  <w:style w:type="character" w:customStyle="1" w:styleId="1b">
    <w:name w:val="Знак Знак1"/>
    <w:rsid w:val="002724B0"/>
    <w:rPr>
      <w:b/>
      <w:bCs/>
    </w:rPr>
  </w:style>
  <w:style w:type="character" w:customStyle="1" w:styleId="aff">
    <w:name w:val="Знак Знак"/>
    <w:rsid w:val="002724B0"/>
    <w:rPr>
      <w:rFonts w:ascii="Courier New" w:hAnsi="Courier New" w:cs="Courier New"/>
      <w:sz w:val="16"/>
      <w:szCs w:val="16"/>
      <w:lang w:eastAsia="ar-SA" w:bidi="ar-SA"/>
    </w:rPr>
  </w:style>
  <w:style w:type="character" w:customStyle="1" w:styleId="data">
    <w:name w:val="data"/>
    <w:rsid w:val="002724B0"/>
  </w:style>
  <w:style w:type="character" w:customStyle="1" w:styleId="singlespace">
    <w:name w:val="single space Знак"/>
    <w:rsid w:val="002724B0"/>
  </w:style>
  <w:style w:type="paragraph" w:customStyle="1" w:styleId="aff0">
    <w:name w:val="Заголовок"/>
    <w:basedOn w:val="a"/>
    <w:next w:val="a3"/>
    <w:rsid w:val="002724B0"/>
    <w:pPr>
      <w:keepNext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ff1">
    <w:name w:val="List"/>
    <w:basedOn w:val="a3"/>
    <w:rsid w:val="002724B0"/>
    <w:pPr>
      <w:tabs>
        <w:tab w:val="clear" w:pos="3060"/>
      </w:tabs>
    </w:pPr>
    <w:rPr>
      <w:rFonts w:cs="Lucida Sans"/>
      <w:szCs w:val="28"/>
      <w:lang w:eastAsia="ar-SA"/>
    </w:rPr>
  </w:style>
  <w:style w:type="paragraph" w:customStyle="1" w:styleId="1c">
    <w:name w:val="Название1"/>
    <w:basedOn w:val="a"/>
    <w:rsid w:val="002724B0"/>
    <w:pPr>
      <w:suppressLineNumbers/>
      <w:spacing w:before="120" w:after="120"/>
    </w:pPr>
    <w:rPr>
      <w:rFonts w:cs="Lucida Sans"/>
      <w:i/>
      <w:iCs/>
      <w:sz w:val="24"/>
      <w:szCs w:val="24"/>
      <w:lang w:eastAsia="ar-SA"/>
    </w:rPr>
  </w:style>
  <w:style w:type="paragraph" w:customStyle="1" w:styleId="1d">
    <w:name w:val="Указатель1"/>
    <w:basedOn w:val="a"/>
    <w:rsid w:val="002724B0"/>
    <w:pPr>
      <w:suppressLineNumbers/>
    </w:pPr>
    <w:rPr>
      <w:rFonts w:cs="Lucida Sans"/>
      <w:lang w:eastAsia="ar-SA"/>
    </w:rPr>
  </w:style>
  <w:style w:type="paragraph" w:customStyle="1" w:styleId="310">
    <w:name w:val="Основной текст с отступом 31"/>
    <w:basedOn w:val="a"/>
    <w:rsid w:val="002724B0"/>
    <w:pPr>
      <w:spacing w:after="120"/>
      <w:ind w:left="283"/>
    </w:pPr>
    <w:rPr>
      <w:sz w:val="16"/>
      <w:szCs w:val="16"/>
      <w:lang w:eastAsia="ar-SA"/>
    </w:rPr>
  </w:style>
  <w:style w:type="paragraph" w:customStyle="1" w:styleId="righttxt2">
    <w:name w:val="righttxt2"/>
    <w:basedOn w:val="a"/>
    <w:rsid w:val="002724B0"/>
    <w:pPr>
      <w:spacing w:before="280" w:after="280"/>
    </w:pPr>
    <w:rPr>
      <w:sz w:val="24"/>
      <w:szCs w:val="24"/>
      <w:lang w:eastAsia="ar-SA"/>
    </w:rPr>
  </w:style>
  <w:style w:type="paragraph" w:customStyle="1" w:styleId="ConsNormal">
    <w:name w:val="ConsNormal"/>
    <w:rsid w:val="002724B0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724B0"/>
    <w:pPr>
      <w:ind w:firstLine="709"/>
      <w:jc w:val="both"/>
    </w:pPr>
    <w:rPr>
      <w:sz w:val="28"/>
      <w:szCs w:val="28"/>
      <w:lang w:eastAsia="ar-SA"/>
    </w:rPr>
  </w:style>
  <w:style w:type="paragraph" w:customStyle="1" w:styleId="1e">
    <w:name w:val="Текст1"/>
    <w:basedOn w:val="a"/>
    <w:rsid w:val="002724B0"/>
    <w:rPr>
      <w:rFonts w:ascii="Courier New" w:hAnsi="Courier New" w:cs="Courier New"/>
      <w:lang w:eastAsia="ar-SA"/>
    </w:rPr>
  </w:style>
  <w:style w:type="paragraph" w:styleId="aff2">
    <w:name w:val="footnote text"/>
    <w:basedOn w:val="a"/>
    <w:link w:val="1f"/>
    <w:rsid w:val="002724B0"/>
    <w:rPr>
      <w:lang w:eastAsia="ar-SA"/>
    </w:rPr>
  </w:style>
  <w:style w:type="character" w:customStyle="1" w:styleId="1f">
    <w:name w:val="Текст сноски Знак1"/>
    <w:basedOn w:val="a0"/>
    <w:link w:val="aff2"/>
    <w:rsid w:val="002724B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2724B0"/>
    <w:pPr>
      <w:spacing w:after="120" w:line="480" w:lineRule="auto"/>
    </w:pPr>
    <w:rPr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2724B0"/>
    <w:pPr>
      <w:spacing w:after="120"/>
    </w:pPr>
    <w:rPr>
      <w:sz w:val="16"/>
      <w:szCs w:val="16"/>
      <w:lang w:eastAsia="ar-SA"/>
    </w:rPr>
  </w:style>
  <w:style w:type="paragraph" w:customStyle="1" w:styleId="1f0">
    <w:name w:val="Стиль1"/>
    <w:basedOn w:val="a"/>
    <w:next w:val="510"/>
    <w:rsid w:val="002724B0"/>
    <w:pPr>
      <w:ind w:left="360"/>
      <w:jc w:val="both"/>
    </w:pPr>
    <w:rPr>
      <w:sz w:val="28"/>
      <w:szCs w:val="28"/>
      <w:lang w:eastAsia="ar-SA"/>
    </w:rPr>
  </w:style>
  <w:style w:type="paragraph" w:customStyle="1" w:styleId="510">
    <w:name w:val="Список 51"/>
    <w:basedOn w:val="a"/>
    <w:rsid w:val="002724B0"/>
    <w:pPr>
      <w:ind w:left="1415" w:hanging="283"/>
    </w:pPr>
    <w:rPr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2724B0"/>
    <w:pPr>
      <w:autoSpaceDE w:val="0"/>
      <w:jc w:val="both"/>
    </w:pPr>
    <w:rPr>
      <w:sz w:val="24"/>
      <w:szCs w:val="24"/>
      <w:lang w:eastAsia="ar-SA"/>
    </w:rPr>
  </w:style>
  <w:style w:type="paragraph" w:customStyle="1" w:styleId="CharChar1CharChar1CharChar">
    <w:name w:val="Char Char Знак Знак1 Char Char1 Знак Знак Char Char"/>
    <w:basedOn w:val="a"/>
    <w:rsid w:val="002724B0"/>
    <w:pPr>
      <w:spacing w:before="280" w:after="280"/>
    </w:pPr>
    <w:rPr>
      <w:rFonts w:ascii="Tahoma" w:hAnsi="Tahoma" w:cs="Tahoma"/>
      <w:lang w:val="en-US" w:eastAsia="ar-SA"/>
    </w:rPr>
  </w:style>
  <w:style w:type="paragraph" w:customStyle="1" w:styleId="1f1">
    <w:name w:val="Обычный1"/>
    <w:rsid w:val="002724B0"/>
    <w:pPr>
      <w:widowControl w:val="0"/>
      <w:suppressAutoHyphens/>
      <w:snapToGrid w:val="0"/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2724B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rsid w:val="002724B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1">
    <w:name w:val="Знак Знак Знак Знак1 Знак Знак Знак Знак Знак Знак Знак Знак1 Знак"/>
    <w:basedOn w:val="a"/>
    <w:rsid w:val="002724B0"/>
    <w:pPr>
      <w:spacing w:before="280" w:after="280"/>
      <w:jc w:val="both"/>
    </w:pPr>
    <w:rPr>
      <w:rFonts w:ascii="Tahoma" w:hAnsi="Tahoma" w:cs="Tahoma"/>
      <w:lang w:val="en-US" w:eastAsia="ar-SA"/>
    </w:rPr>
  </w:style>
  <w:style w:type="paragraph" w:customStyle="1" w:styleId="aff3">
    <w:name w:val="Знак"/>
    <w:basedOn w:val="a"/>
    <w:rsid w:val="002724B0"/>
    <w:pPr>
      <w:spacing w:after="160" w:line="240" w:lineRule="exact"/>
    </w:pPr>
    <w:rPr>
      <w:rFonts w:ascii="Verdana" w:hAnsi="Verdana" w:cs="Verdana"/>
      <w:sz w:val="24"/>
      <w:szCs w:val="24"/>
      <w:lang w:val="en-US" w:eastAsia="ar-SA"/>
    </w:rPr>
  </w:style>
  <w:style w:type="paragraph" w:customStyle="1" w:styleId="24">
    <w:name w:val="2"/>
    <w:basedOn w:val="a"/>
    <w:rsid w:val="002724B0"/>
    <w:pPr>
      <w:spacing w:after="160" w:line="240" w:lineRule="exact"/>
    </w:pPr>
    <w:rPr>
      <w:rFonts w:ascii="Verdana" w:hAnsi="Verdana" w:cs="Verdana"/>
      <w:sz w:val="24"/>
      <w:szCs w:val="24"/>
      <w:lang w:val="en-US" w:eastAsia="ar-SA"/>
    </w:rPr>
  </w:style>
  <w:style w:type="paragraph" w:customStyle="1" w:styleId="aff4">
    <w:name w:val="Знак Знак Знак Знак"/>
    <w:basedOn w:val="a"/>
    <w:rsid w:val="002724B0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11Char">
    <w:name w:val="Знак1 Знак Знак Знак Знак Знак Знак Знак Знак1 Char"/>
    <w:basedOn w:val="a"/>
    <w:rsid w:val="002724B0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Style6">
    <w:name w:val="Style6"/>
    <w:basedOn w:val="a"/>
    <w:rsid w:val="002724B0"/>
    <w:pPr>
      <w:widowControl w:val="0"/>
      <w:autoSpaceDE w:val="0"/>
      <w:spacing w:line="330" w:lineRule="exact"/>
      <w:ind w:firstLine="710"/>
      <w:jc w:val="both"/>
    </w:pPr>
    <w:rPr>
      <w:sz w:val="24"/>
      <w:szCs w:val="24"/>
      <w:lang w:eastAsia="ar-SA"/>
    </w:rPr>
  </w:style>
  <w:style w:type="paragraph" w:customStyle="1" w:styleId="aff5">
    <w:name w:val="Знак Знак Знак Знак Знак Знак Знак Знак Знак Знак"/>
    <w:basedOn w:val="a"/>
    <w:rsid w:val="002724B0"/>
    <w:pPr>
      <w:widowControl w:val="0"/>
      <w:spacing w:after="160" w:line="240" w:lineRule="exact"/>
      <w:jc w:val="right"/>
    </w:pPr>
    <w:rPr>
      <w:lang w:val="en-GB" w:eastAsia="ar-SA"/>
    </w:rPr>
  </w:style>
  <w:style w:type="paragraph" w:customStyle="1" w:styleId="1f2">
    <w:name w:val="1"/>
    <w:basedOn w:val="a"/>
    <w:rsid w:val="002724B0"/>
    <w:pPr>
      <w:spacing w:after="160" w:line="240" w:lineRule="exact"/>
    </w:pPr>
    <w:rPr>
      <w:rFonts w:ascii="Verdana" w:hAnsi="Verdana" w:cs="Verdana"/>
      <w:sz w:val="24"/>
      <w:szCs w:val="24"/>
      <w:lang w:val="en-US" w:eastAsia="ar-SA"/>
    </w:rPr>
  </w:style>
  <w:style w:type="paragraph" w:customStyle="1" w:styleId="1f3">
    <w:name w:val="Цитата1"/>
    <w:basedOn w:val="a"/>
    <w:rsid w:val="002724B0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paragraph" w:customStyle="1" w:styleId="aff6">
    <w:name w:val="Таблицы (моноширинный)"/>
    <w:basedOn w:val="a"/>
    <w:next w:val="a"/>
    <w:rsid w:val="002724B0"/>
    <w:pPr>
      <w:widowControl w:val="0"/>
      <w:autoSpaceDE w:val="0"/>
      <w:spacing w:line="324" w:lineRule="auto"/>
      <w:ind w:right="34"/>
      <w:jc w:val="both"/>
    </w:pPr>
    <w:rPr>
      <w:rFonts w:ascii="Courier New" w:hAnsi="Courier New" w:cs="Courier New"/>
      <w:lang w:eastAsia="ar-SA"/>
    </w:rPr>
  </w:style>
  <w:style w:type="paragraph" w:customStyle="1" w:styleId="BodyText22">
    <w:name w:val="Body Text 22"/>
    <w:basedOn w:val="a"/>
    <w:rsid w:val="002724B0"/>
    <w:pPr>
      <w:ind w:firstLine="709"/>
      <w:jc w:val="both"/>
    </w:pPr>
    <w:rPr>
      <w:sz w:val="24"/>
      <w:szCs w:val="24"/>
      <w:lang w:eastAsia="ar-SA"/>
    </w:rPr>
  </w:style>
  <w:style w:type="paragraph" w:customStyle="1" w:styleId="Point">
    <w:name w:val="Point"/>
    <w:basedOn w:val="a"/>
    <w:rsid w:val="002724B0"/>
    <w:pPr>
      <w:spacing w:before="120" w:line="288" w:lineRule="auto"/>
      <w:ind w:firstLine="720"/>
      <w:jc w:val="both"/>
    </w:pPr>
    <w:rPr>
      <w:rFonts w:eastAsia="Batang"/>
      <w:sz w:val="24"/>
      <w:szCs w:val="24"/>
      <w:lang w:eastAsia="ar-SA"/>
    </w:rPr>
  </w:style>
  <w:style w:type="paragraph" w:styleId="aff7">
    <w:name w:val="Subtitle"/>
    <w:basedOn w:val="a"/>
    <w:next w:val="a3"/>
    <w:link w:val="aff8"/>
    <w:qFormat/>
    <w:rsid w:val="002724B0"/>
    <w:pPr>
      <w:jc w:val="center"/>
    </w:pPr>
    <w:rPr>
      <w:b/>
      <w:bCs/>
      <w:sz w:val="28"/>
      <w:szCs w:val="28"/>
      <w:lang w:eastAsia="ar-SA"/>
    </w:rPr>
  </w:style>
  <w:style w:type="character" w:customStyle="1" w:styleId="aff8">
    <w:name w:val="Подзаголовок Знак"/>
    <w:basedOn w:val="a0"/>
    <w:link w:val="aff7"/>
    <w:rsid w:val="002724B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BodyText21">
    <w:name w:val="Body Text 2.Основной текст 1"/>
    <w:basedOn w:val="a"/>
    <w:rsid w:val="002724B0"/>
    <w:pPr>
      <w:ind w:firstLine="720"/>
      <w:jc w:val="both"/>
    </w:pPr>
    <w:rPr>
      <w:sz w:val="28"/>
      <w:szCs w:val="28"/>
      <w:lang w:eastAsia="ar-SA"/>
    </w:rPr>
  </w:style>
  <w:style w:type="paragraph" w:customStyle="1" w:styleId="aff9">
    <w:name w:val="Скобки буквы"/>
    <w:basedOn w:val="a"/>
    <w:rsid w:val="002724B0"/>
    <w:pPr>
      <w:ind w:left="360" w:hanging="360"/>
    </w:pPr>
    <w:rPr>
      <w:lang w:eastAsia="ar-SA"/>
    </w:rPr>
  </w:style>
  <w:style w:type="paragraph" w:customStyle="1" w:styleId="affa">
    <w:name w:val="Заголовок текста"/>
    <w:rsid w:val="002724B0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affb">
    <w:name w:val="Нумерованный абзац"/>
    <w:rsid w:val="002724B0"/>
    <w:pPr>
      <w:tabs>
        <w:tab w:val="left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f4">
    <w:name w:val="Маркированный список1"/>
    <w:basedOn w:val="a3"/>
    <w:rsid w:val="002724B0"/>
    <w:pPr>
      <w:tabs>
        <w:tab w:val="clear" w:pos="3060"/>
      </w:tabs>
      <w:suppressAutoHyphens/>
      <w:ind w:left="1080" w:hanging="180"/>
    </w:pPr>
    <w:rPr>
      <w:sz w:val="24"/>
      <w:szCs w:val="24"/>
      <w:lang w:eastAsia="ar-SA"/>
    </w:rPr>
  </w:style>
  <w:style w:type="paragraph" w:styleId="affc">
    <w:name w:val="endnote text"/>
    <w:basedOn w:val="a"/>
    <w:link w:val="affd"/>
    <w:rsid w:val="002724B0"/>
    <w:rPr>
      <w:lang w:eastAsia="ar-SA"/>
    </w:rPr>
  </w:style>
  <w:style w:type="character" w:customStyle="1" w:styleId="affd">
    <w:name w:val="Текст концевой сноски Знак"/>
    <w:basedOn w:val="a0"/>
    <w:link w:val="affc"/>
    <w:rsid w:val="002724B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5">
    <w:name w:val="Схема документа1"/>
    <w:basedOn w:val="a"/>
    <w:rsid w:val="002724B0"/>
    <w:rPr>
      <w:rFonts w:ascii="Tahoma" w:hAnsi="Tahoma" w:cs="Tahoma"/>
      <w:sz w:val="16"/>
      <w:szCs w:val="16"/>
      <w:lang w:eastAsia="ar-SA"/>
    </w:rPr>
  </w:style>
  <w:style w:type="paragraph" w:customStyle="1" w:styleId="1f6">
    <w:name w:val="Текст примечания1"/>
    <w:basedOn w:val="a"/>
    <w:rsid w:val="002724B0"/>
    <w:rPr>
      <w:lang w:eastAsia="ar-SA"/>
    </w:rPr>
  </w:style>
  <w:style w:type="paragraph" w:styleId="affe">
    <w:name w:val="annotation text"/>
    <w:basedOn w:val="a"/>
    <w:link w:val="afff"/>
    <w:uiPriority w:val="99"/>
    <w:unhideWhenUsed/>
    <w:rsid w:val="002724B0"/>
    <w:rPr>
      <w:lang w:eastAsia="ar-SA"/>
    </w:rPr>
  </w:style>
  <w:style w:type="character" w:customStyle="1" w:styleId="afff">
    <w:name w:val="Текст примечания Знак"/>
    <w:basedOn w:val="a0"/>
    <w:link w:val="affe"/>
    <w:uiPriority w:val="99"/>
    <w:rsid w:val="002724B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0">
    <w:name w:val="annotation subject"/>
    <w:basedOn w:val="1f6"/>
    <w:next w:val="1f6"/>
    <w:link w:val="afff1"/>
    <w:rsid w:val="002724B0"/>
    <w:rPr>
      <w:b/>
      <w:bCs/>
    </w:rPr>
  </w:style>
  <w:style w:type="character" w:customStyle="1" w:styleId="afff1">
    <w:name w:val="Тема примечания Знак"/>
    <w:basedOn w:val="afff"/>
    <w:link w:val="afff0"/>
    <w:rsid w:val="002724B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f2">
    <w:name w:val="Нормальный (таблица)"/>
    <w:basedOn w:val="a"/>
    <w:next w:val="a"/>
    <w:rsid w:val="002724B0"/>
    <w:pPr>
      <w:widowControl w:val="0"/>
      <w:autoSpaceDE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ff3">
    <w:name w:val="Прижатый влево"/>
    <w:basedOn w:val="a"/>
    <w:next w:val="a"/>
    <w:rsid w:val="002724B0"/>
    <w:pPr>
      <w:widowControl w:val="0"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rvps698610">
    <w:name w:val="rvps698610"/>
    <w:basedOn w:val="a"/>
    <w:rsid w:val="002724B0"/>
    <w:pPr>
      <w:spacing w:after="120"/>
      <w:ind w:right="24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f7">
    <w:name w:val="Знак1"/>
    <w:basedOn w:val="a"/>
    <w:rsid w:val="002724B0"/>
    <w:rPr>
      <w:rFonts w:ascii="Verdana" w:hAnsi="Verdana" w:cs="Verdana"/>
      <w:lang w:val="en-US" w:eastAsia="ar-SA"/>
    </w:rPr>
  </w:style>
  <w:style w:type="paragraph" w:customStyle="1" w:styleId="212">
    <w:name w:val="Список 21"/>
    <w:basedOn w:val="a"/>
    <w:rsid w:val="002724B0"/>
    <w:pPr>
      <w:widowControl w:val="0"/>
      <w:autoSpaceDE w:val="0"/>
      <w:ind w:left="566" w:hanging="283"/>
    </w:pPr>
    <w:rPr>
      <w:b/>
      <w:bCs/>
      <w:lang w:eastAsia="ar-SA"/>
    </w:rPr>
  </w:style>
  <w:style w:type="paragraph" w:styleId="HTML">
    <w:name w:val="HTML Preformatted"/>
    <w:basedOn w:val="a"/>
    <w:link w:val="HTML0"/>
    <w:rsid w:val="002724B0"/>
    <w:pPr>
      <w:suppressAutoHyphens/>
    </w:pPr>
    <w:rPr>
      <w:rFonts w:ascii="Courier New" w:hAnsi="Courier New"/>
      <w:sz w:val="16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2724B0"/>
    <w:rPr>
      <w:rFonts w:ascii="Courier New" w:eastAsia="Times New Roman" w:hAnsi="Courier New" w:cs="Times New Roman"/>
      <w:sz w:val="16"/>
      <w:szCs w:val="16"/>
      <w:lang w:eastAsia="ar-SA"/>
    </w:rPr>
  </w:style>
  <w:style w:type="paragraph" w:customStyle="1" w:styleId="ConsNonformat">
    <w:name w:val="ConsNonformat"/>
    <w:rsid w:val="002724B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Знак Знак1 Знак Знак Знак Знак"/>
    <w:basedOn w:val="a"/>
    <w:rsid w:val="002724B0"/>
    <w:pPr>
      <w:spacing w:before="280" w:after="280"/>
      <w:jc w:val="both"/>
    </w:pPr>
    <w:rPr>
      <w:rFonts w:ascii="Tahoma" w:hAnsi="Tahoma" w:cs="Tahoma"/>
      <w:lang w:val="en-US" w:eastAsia="ar-SA"/>
    </w:rPr>
  </w:style>
  <w:style w:type="paragraph" w:customStyle="1" w:styleId="1f9">
    <w:name w:val="1 Обычный"/>
    <w:basedOn w:val="a"/>
    <w:rsid w:val="002724B0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1fa">
    <w:name w:val="Абзац списка1"/>
    <w:basedOn w:val="a"/>
    <w:rsid w:val="002724B0"/>
    <w:pPr>
      <w:ind w:left="720"/>
    </w:pPr>
    <w:rPr>
      <w:sz w:val="24"/>
      <w:szCs w:val="24"/>
      <w:lang w:eastAsia="ar-SA"/>
    </w:rPr>
  </w:style>
  <w:style w:type="paragraph" w:customStyle="1" w:styleId="afff4">
    <w:name w:val="Содержимое таблицы"/>
    <w:basedOn w:val="a"/>
    <w:rsid w:val="002724B0"/>
    <w:pPr>
      <w:suppressLineNumbers/>
    </w:pPr>
    <w:rPr>
      <w:lang w:eastAsia="ar-SA"/>
    </w:rPr>
  </w:style>
  <w:style w:type="paragraph" w:customStyle="1" w:styleId="afff5">
    <w:name w:val="Заголовок таблицы"/>
    <w:basedOn w:val="afff4"/>
    <w:rsid w:val="002724B0"/>
    <w:pPr>
      <w:jc w:val="center"/>
    </w:pPr>
    <w:rPr>
      <w:b/>
      <w:bCs/>
    </w:rPr>
  </w:style>
  <w:style w:type="paragraph" w:customStyle="1" w:styleId="afff6">
    <w:name w:val="Содержимое врезки"/>
    <w:basedOn w:val="a3"/>
    <w:rsid w:val="002724B0"/>
    <w:pPr>
      <w:tabs>
        <w:tab w:val="clear" w:pos="3060"/>
      </w:tabs>
    </w:pPr>
    <w:rPr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6FFB-D151-471E-BC21-45C848CD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24</Pages>
  <Words>5614</Words>
  <Characters>32006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122</cp:revision>
  <cp:lastPrinted>2023-02-28T14:01:00Z</cp:lastPrinted>
  <dcterms:created xsi:type="dcterms:W3CDTF">2021-03-31T13:22:00Z</dcterms:created>
  <dcterms:modified xsi:type="dcterms:W3CDTF">2026-02-16T14:11:00Z</dcterms:modified>
</cp:coreProperties>
</file>